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C6C93" w:rsidRDefault="002C6C93">
      <w:pPr>
        <w:pStyle w:val="Caption"/>
        <w:tabs>
          <w:tab w:val="right" w:pos="10490"/>
        </w:tabs>
        <w:rPr>
          <w:rFonts w:ascii="Arial" w:hAnsi="Arial"/>
          <w:color w:val="BFCC1E"/>
          <w:sz w:val="25"/>
        </w:rPr>
      </w:pPr>
      <w:bookmarkStart w:id="0" w:name="_GoBack"/>
      <w:bookmarkEnd w:id="0"/>
      <w:r>
        <w:rPr>
          <w:rFonts w:ascii="Arial" w:hAnsi="Arial"/>
          <w:color w:val="BFCC1E"/>
          <w:sz w:val="25"/>
        </w:rPr>
        <w:tab/>
      </w:r>
    </w:p>
    <w:p w:rsidR="002C6C93" w:rsidRDefault="002C6C93">
      <w:pPr>
        <w:tabs>
          <w:tab w:val="right" w:pos="10490"/>
        </w:tabs>
      </w:pPr>
    </w:p>
    <w:p w:rsidR="002C6C93" w:rsidRDefault="007462E2">
      <w:pPr>
        <w:pStyle w:val="Heading1"/>
        <w:numPr>
          <w:ilvl w:val="0"/>
          <w:numId w:val="0"/>
        </w:numPr>
        <w:rPr>
          <w:color w:val="B8B700"/>
          <w:sz w:val="32"/>
        </w:rPr>
      </w:pPr>
      <w:r>
        <w:rPr>
          <w:noProof/>
          <w:color w:val="B8B700"/>
          <w:sz w:val="32"/>
          <w:lang w:val="en-US" w:eastAsia="en-US"/>
        </w:rPr>
        <w:drawing>
          <wp:anchor distT="0" distB="0" distL="114300" distR="114300" simplePos="0" relativeHeight="251675648" behindDoc="1" locked="0" layoutInCell="1" allowOverlap="1">
            <wp:simplePos x="0" y="0"/>
            <wp:positionH relativeFrom="column">
              <wp:posOffset>4834890</wp:posOffset>
            </wp:positionH>
            <wp:positionV relativeFrom="paragraph">
              <wp:posOffset>-398145</wp:posOffset>
            </wp:positionV>
            <wp:extent cx="1943100" cy="1381760"/>
            <wp:effectExtent l="0" t="0" r="12700" b="0"/>
            <wp:wrapNone/>
            <wp:docPr id="39" name="Picture 39" descr="ProM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ProMo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43100" cy="1381760"/>
                    </a:xfrm>
                    <a:prstGeom prst="rect">
                      <a:avLst/>
                    </a:prstGeom>
                    <a:noFill/>
                    <a:ln>
                      <a:noFill/>
                    </a:ln>
                  </pic:spPr>
                </pic:pic>
              </a:graphicData>
            </a:graphic>
            <wp14:sizeRelH relativeFrom="page">
              <wp14:pctWidth>0</wp14:pctWidth>
            </wp14:sizeRelH>
            <wp14:sizeRelV relativeFrom="page">
              <wp14:pctHeight>0</wp14:pctHeight>
            </wp14:sizeRelV>
          </wp:anchor>
        </w:drawing>
      </w:r>
      <w:r w:rsidR="005B3774">
        <w:rPr>
          <w:color w:val="660099"/>
        </w:rPr>
        <w:t xml:space="preserve">Cais </w:t>
      </w:r>
      <w:r w:rsidR="002C6C93">
        <w:rPr>
          <w:color w:val="660099"/>
        </w:rPr>
        <w:t>ProMo-Cymru Application</w:t>
      </w:r>
      <w:r w:rsidR="002C6C93">
        <w:rPr>
          <w:color w:val="B8B700"/>
          <w:sz w:val="32"/>
        </w:rPr>
        <w:tab/>
      </w:r>
      <w:r w:rsidR="002C6C93">
        <w:rPr>
          <w:color w:val="B8B700"/>
          <w:sz w:val="32"/>
        </w:rPr>
        <w:tab/>
      </w:r>
      <w:r w:rsidR="002C6C93">
        <w:rPr>
          <w:color w:val="B8B700"/>
          <w:sz w:val="32"/>
        </w:rPr>
        <w:tab/>
      </w:r>
      <w:r w:rsidR="002C6C93">
        <w:rPr>
          <w:color w:val="B8B700"/>
          <w:sz w:val="32"/>
        </w:rPr>
        <w:tab/>
      </w:r>
      <w:r w:rsidR="002C6C93">
        <w:rPr>
          <w:color w:val="B8B700"/>
          <w:sz w:val="32"/>
        </w:rPr>
        <w:tab/>
      </w:r>
      <w:r w:rsidR="002C6C93">
        <w:rPr>
          <w:color w:val="B8B700"/>
          <w:sz w:val="32"/>
        </w:rPr>
        <w:tab/>
      </w:r>
      <w:r w:rsidR="002C6C93">
        <w:rPr>
          <w:color w:val="B8B700"/>
          <w:sz w:val="32"/>
        </w:rPr>
        <w:tab/>
      </w:r>
    </w:p>
    <w:p w:rsidR="002C6C93" w:rsidRDefault="002C6C93">
      <w:pPr>
        <w:rPr>
          <w:rFonts w:ascii="Arial" w:hAnsi="Arial"/>
          <w:sz w:val="6"/>
        </w:rPr>
      </w:pPr>
    </w:p>
    <w:p w:rsidR="002C6C93" w:rsidRDefault="002C6C93">
      <w:pPr>
        <w:rPr>
          <w:rFonts w:ascii="Arial" w:hAnsi="Arial"/>
          <w:sz w:val="6"/>
        </w:rPr>
      </w:pPr>
    </w:p>
    <w:tbl>
      <w:tblPr>
        <w:tblW w:w="0" w:type="auto"/>
        <w:tblInd w:w="-120" w:type="dxa"/>
        <w:tblLayout w:type="fixed"/>
        <w:tblCellMar>
          <w:left w:w="0" w:type="dxa"/>
          <w:right w:w="0" w:type="dxa"/>
        </w:tblCellMar>
        <w:tblLook w:val="0000" w:firstRow="0" w:lastRow="0" w:firstColumn="0" w:lastColumn="0" w:noHBand="0" w:noVBand="0"/>
      </w:tblPr>
      <w:tblGrid>
        <w:gridCol w:w="3085"/>
        <w:gridCol w:w="3827"/>
        <w:gridCol w:w="866"/>
        <w:gridCol w:w="835"/>
        <w:gridCol w:w="1134"/>
        <w:gridCol w:w="1149"/>
        <w:gridCol w:w="10"/>
      </w:tblGrid>
      <w:tr w:rsidR="002C6C93">
        <w:trPr>
          <w:gridAfter w:val="1"/>
          <w:wAfter w:w="10" w:type="dxa"/>
          <w:trHeight w:val="1148"/>
        </w:trPr>
        <w:tc>
          <w:tcPr>
            <w:tcW w:w="7778" w:type="dxa"/>
            <w:gridSpan w:val="3"/>
            <w:tcBorders>
              <w:top w:val="single" w:sz="4" w:space="0" w:color="000000"/>
              <w:left w:val="single" w:sz="4" w:space="0" w:color="000000"/>
            </w:tcBorders>
          </w:tcPr>
          <w:p w:rsidR="002C6C93" w:rsidRDefault="002C6C93">
            <w:pPr>
              <w:snapToGrid w:val="0"/>
              <w:jc w:val="center"/>
              <w:rPr>
                <w:rFonts w:ascii="Arial" w:hAnsi="Arial"/>
                <w:b/>
                <w:sz w:val="20"/>
              </w:rPr>
            </w:pPr>
          </w:p>
          <w:p w:rsidR="002C6C93" w:rsidRDefault="002C6C93">
            <w:pPr>
              <w:rPr>
                <w:rFonts w:ascii="Arial" w:hAnsi="Arial"/>
                <w:b/>
                <w:sz w:val="20"/>
              </w:rPr>
            </w:pPr>
            <w:r>
              <w:rPr>
                <w:rFonts w:ascii="Arial" w:hAnsi="Arial"/>
                <w:b/>
                <w:sz w:val="20"/>
              </w:rPr>
              <w:t xml:space="preserve">Job Title/Teitl y Swydd: </w:t>
            </w:r>
          </w:p>
          <w:p w:rsidR="002C6C93" w:rsidRDefault="002C6C93">
            <w:pPr>
              <w:rPr>
                <w:rFonts w:ascii="Arial" w:hAnsi="Arial"/>
                <w:b/>
                <w:sz w:val="20"/>
              </w:rPr>
            </w:pPr>
          </w:p>
          <w:p w:rsidR="002C6C93" w:rsidRDefault="002C6C93">
            <w:pPr>
              <w:rPr>
                <w:rFonts w:ascii="Arial" w:hAnsi="Arial"/>
                <w:b/>
                <w:sz w:val="20"/>
              </w:rPr>
            </w:pPr>
            <w:r>
              <w:rPr>
                <w:rFonts w:ascii="Arial" w:hAnsi="Arial"/>
                <w:b/>
                <w:sz w:val="20"/>
              </w:rPr>
              <w:t>Closing Date/Dyddiad Cau:</w:t>
            </w:r>
          </w:p>
        </w:tc>
        <w:tc>
          <w:tcPr>
            <w:tcW w:w="3118" w:type="dxa"/>
            <w:gridSpan w:val="3"/>
            <w:tcBorders>
              <w:left w:val="single" w:sz="4" w:space="0" w:color="000000"/>
            </w:tcBorders>
          </w:tcPr>
          <w:p w:rsidR="002C6C93" w:rsidRDefault="002C6C93">
            <w:pPr>
              <w:snapToGrid w:val="0"/>
              <w:rPr>
                <w:rFonts w:ascii="Arial" w:hAnsi="Arial"/>
                <w:b/>
                <w:noProof/>
                <w:sz w:val="18"/>
              </w:rPr>
            </w:pPr>
          </w:p>
        </w:tc>
      </w:tr>
      <w:tr w:rsidR="002C6C93">
        <w:tblPrEx>
          <w:tblCellMar>
            <w:left w:w="108" w:type="dxa"/>
            <w:right w:w="108" w:type="dxa"/>
          </w:tblCellMar>
        </w:tblPrEx>
        <w:trPr>
          <w:trHeight w:val="234"/>
        </w:trPr>
        <w:tc>
          <w:tcPr>
            <w:tcW w:w="10906" w:type="dxa"/>
            <w:gridSpan w:val="7"/>
            <w:tcBorders>
              <w:left w:val="single" w:sz="4" w:space="0" w:color="000000"/>
              <w:bottom w:val="single" w:sz="4" w:space="0" w:color="000000"/>
              <w:right w:val="single" w:sz="4" w:space="0" w:color="000000"/>
            </w:tcBorders>
          </w:tcPr>
          <w:p w:rsidR="002C6C93" w:rsidRDefault="002C6C93">
            <w:pPr>
              <w:pStyle w:val="Heading4"/>
              <w:numPr>
                <w:ilvl w:val="0"/>
                <w:numId w:val="0"/>
              </w:numPr>
              <w:tabs>
                <w:tab w:val="left" w:pos="6877"/>
              </w:tabs>
              <w:snapToGrid w:val="0"/>
              <w:rPr>
                <w:rFonts w:eastAsia="Times"/>
                <w:color w:val="FFFFFF"/>
                <w:highlight w:val="darkRed"/>
                <w:lang w:val="en-GB"/>
              </w:rPr>
            </w:pPr>
            <w:r>
              <w:rPr>
                <w:rFonts w:eastAsia="Times"/>
                <w:color w:val="FFFFFF"/>
                <w:highlight w:val="darkMagenta"/>
                <w:lang w:val="en-GB"/>
              </w:rPr>
              <w:t>PERSONAL/PERSONOL</w:t>
            </w:r>
            <w:r>
              <w:rPr>
                <w:rFonts w:eastAsia="Times"/>
                <w:color w:val="FFFFFF"/>
                <w:highlight w:val="darkMagenta"/>
                <w:lang w:val="en-GB"/>
              </w:rPr>
              <w:tab/>
            </w:r>
          </w:p>
        </w:tc>
      </w:tr>
      <w:tr w:rsidR="002C6C93">
        <w:tblPrEx>
          <w:tblCellMar>
            <w:left w:w="108" w:type="dxa"/>
            <w:right w:w="108" w:type="dxa"/>
          </w:tblCellMar>
        </w:tblPrEx>
        <w:trPr>
          <w:trHeight w:val="2075"/>
        </w:trPr>
        <w:tc>
          <w:tcPr>
            <w:tcW w:w="10906" w:type="dxa"/>
            <w:gridSpan w:val="7"/>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b/>
                <w:color w:val="FFFFFF"/>
                <w:sz w:val="18"/>
              </w:rPr>
            </w:pPr>
          </w:p>
          <w:p w:rsidR="002C6C93" w:rsidRDefault="002C6C93">
            <w:pPr>
              <w:pBdr>
                <w:bottom w:val="single" w:sz="4" w:space="1" w:color="000000"/>
              </w:pBdr>
              <w:rPr>
                <w:rFonts w:ascii="Arial" w:hAnsi="Arial"/>
                <w:sz w:val="18"/>
              </w:rPr>
            </w:pPr>
            <w:r>
              <w:rPr>
                <w:rFonts w:ascii="Arial" w:hAnsi="Arial"/>
                <w:sz w:val="18"/>
              </w:rPr>
              <w:t xml:space="preserve">Surname/Cyfenw: </w:t>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t>Initials/Llythrennau cyntaf:</w:t>
            </w:r>
          </w:p>
          <w:p w:rsidR="002C6C93" w:rsidRDefault="002C6C93">
            <w:pPr>
              <w:tabs>
                <w:tab w:val="left" w:pos="2240"/>
              </w:tabs>
              <w:rPr>
                <w:rFonts w:ascii="Arial" w:hAnsi="Arial"/>
                <w:sz w:val="18"/>
              </w:rPr>
            </w:pPr>
            <w:r>
              <w:rPr>
                <w:rFonts w:ascii="Arial" w:hAnsi="Arial"/>
                <w:sz w:val="18"/>
              </w:rPr>
              <w:tab/>
            </w:r>
          </w:p>
          <w:p w:rsidR="002C6C93" w:rsidRDefault="002C6C93">
            <w:pPr>
              <w:pBdr>
                <w:bottom w:val="single" w:sz="4" w:space="1" w:color="000000"/>
              </w:pBdr>
              <w:rPr>
                <w:rFonts w:ascii="Arial" w:hAnsi="Arial"/>
                <w:sz w:val="18"/>
              </w:rPr>
            </w:pPr>
            <w:r>
              <w:rPr>
                <w:rFonts w:ascii="Arial" w:hAnsi="Arial"/>
                <w:sz w:val="18"/>
              </w:rPr>
              <w:t xml:space="preserve">Address/Cyfeiriad: </w:t>
            </w:r>
          </w:p>
          <w:p w:rsidR="002C6C93" w:rsidRDefault="002C6C93">
            <w:pPr>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t xml:space="preserve">        Post </w:t>
            </w:r>
            <w:r w:rsidR="00D841F2">
              <w:rPr>
                <w:rFonts w:ascii="Arial" w:hAnsi="Arial"/>
                <w:sz w:val="18"/>
              </w:rPr>
              <w:t>Code/Co</w:t>
            </w:r>
            <w:r>
              <w:rPr>
                <w:rFonts w:ascii="Arial" w:hAnsi="Arial"/>
                <w:sz w:val="18"/>
              </w:rPr>
              <w:t>d Post:</w:t>
            </w:r>
          </w:p>
          <w:p w:rsidR="002C6C93" w:rsidRDefault="002C6C93">
            <w:pPr>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 xml:space="preserve">Tel Number/Rhif Ffôn   </w:t>
            </w:r>
            <w:r>
              <w:rPr>
                <w:rFonts w:ascii="Arial" w:hAnsi="Arial"/>
                <w:i/>
                <w:sz w:val="18"/>
              </w:rPr>
              <w:t>Home/Cartref:</w:t>
            </w:r>
            <w:r>
              <w:rPr>
                <w:rFonts w:ascii="Arial" w:hAnsi="Arial"/>
                <w:sz w:val="18"/>
              </w:rPr>
              <w:t xml:space="preserve"> </w:t>
            </w:r>
            <w:r>
              <w:rPr>
                <w:rFonts w:ascii="Arial" w:hAnsi="Arial"/>
                <w:sz w:val="18"/>
              </w:rPr>
              <w:tab/>
            </w:r>
            <w:r>
              <w:rPr>
                <w:rFonts w:ascii="Arial" w:hAnsi="Arial"/>
                <w:sz w:val="18"/>
              </w:rPr>
              <w:tab/>
            </w:r>
            <w:r>
              <w:rPr>
                <w:rFonts w:ascii="Arial" w:hAnsi="Arial"/>
                <w:sz w:val="18"/>
              </w:rPr>
              <w:tab/>
              <w:t xml:space="preserve">            </w:t>
            </w:r>
            <w:r>
              <w:rPr>
                <w:rFonts w:ascii="Arial" w:hAnsi="Arial"/>
                <w:i/>
                <w:sz w:val="18"/>
              </w:rPr>
              <w:t>Day Time/Yn ystod y Dydd:</w:t>
            </w:r>
            <w:r>
              <w:rPr>
                <w:rFonts w:ascii="Arial" w:hAnsi="Arial"/>
                <w:sz w:val="18"/>
              </w:rPr>
              <w:t xml:space="preserve">  </w:t>
            </w:r>
          </w:p>
          <w:p w:rsidR="002C6C93" w:rsidRDefault="002C6C93">
            <w:pPr>
              <w:rPr>
                <w:rFonts w:ascii="Arial" w:hAnsi="Arial"/>
                <w:b/>
                <w:sz w:val="18"/>
              </w:rPr>
            </w:pPr>
          </w:p>
          <w:p w:rsidR="002C6C93" w:rsidRDefault="002C6C93">
            <w:pPr>
              <w:rPr>
                <w:rFonts w:ascii="Arial" w:hAnsi="Arial"/>
                <w:b/>
                <w:sz w:val="18"/>
              </w:rPr>
            </w:pPr>
          </w:p>
        </w:tc>
      </w:tr>
      <w:tr w:rsidR="002C6C93">
        <w:tblPrEx>
          <w:tblCellMar>
            <w:left w:w="108" w:type="dxa"/>
            <w:right w:w="108" w:type="dxa"/>
          </w:tblCellMar>
        </w:tblPrEx>
        <w:trPr>
          <w:trHeight w:val="214"/>
        </w:trPr>
        <w:tc>
          <w:tcPr>
            <w:tcW w:w="10906" w:type="dxa"/>
            <w:gridSpan w:val="7"/>
            <w:tcBorders>
              <w:top w:val="single" w:sz="4" w:space="0" w:color="000000"/>
              <w:left w:val="single" w:sz="4" w:space="0" w:color="000000"/>
              <w:right w:val="single" w:sz="4" w:space="0" w:color="000000"/>
            </w:tcBorders>
          </w:tcPr>
          <w:p w:rsidR="002C6C93" w:rsidRDefault="002C6C93">
            <w:pPr>
              <w:pStyle w:val="Heading9"/>
              <w:tabs>
                <w:tab w:val="left" w:pos="0"/>
              </w:tabs>
              <w:snapToGrid w:val="0"/>
            </w:pPr>
            <w:r>
              <w:rPr>
                <w:highlight w:val="darkMagenta"/>
              </w:rPr>
              <w:t>CURRENT AND PREVIOUS EMPLOYMENT/CYFLOGAETH BRESENNOL A BLAENOROL</w:t>
            </w:r>
          </w:p>
        </w:tc>
      </w:tr>
      <w:tr w:rsidR="002C6C93">
        <w:tblPrEx>
          <w:tblCellMar>
            <w:left w:w="108" w:type="dxa"/>
            <w:right w:w="108" w:type="dxa"/>
          </w:tblCellMar>
        </w:tblPrEx>
        <w:trPr>
          <w:trHeight w:hRule="exact" w:val="636"/>
        </w:trPr>
        <w:tc>
          <w:tcPr>
            <w:tcW w:w="3085" w:type="dxa"/>
            <w:tcBorders>
              <w:left w:val="single" w:sz="4" w:space="0" w:color="000000"/>
            </w:tcBorders>
          </w:tcPr>
          <w:p w:rsidR="002C6C93" w:rsidRDefault="002C6C93">
            <w:pPr>
              <w:snapToGrid w:val="0"/>
              <w:jc w:val="center"/>
              <w:rPr>
                <w:rFonts w:ascii="Arial" w:hAnsi="Arial"/>
                <w:sz w:val="18"/>
              </w:rPr>
            </w:pPr>
            <w:r>
              <w:rPr>
                <w:rFonts w:ascii="Arial" w:hAnsi="Arial"/>
                <w:sz w:val="18"/>
              </w:rPr>
              <w:t>Name and address of present or last employer if currently not employed</w:t>
            </w:r>
          </w:p>
        </w:tc>
        <w:tc>
          <w:tcPr>
            <w:tcW w:w="3827" w:type="dxa"/>
            <w:tcBorders>
              <w:left w:val="single" w:sz="4" w:space="0" w:color="000000"/>
            </w:tcBorders>
          </w:tcPr>
          <w:p w:rsidR="002C6C93" w:rsidRDefault="002C6C93">
            <w:pPr>
              <w:snapToGrid w:val="0"/>
              <w:jc w:val="center"/>
              <w:rPr>
                <w:rFonts w:ascii="Arial" w:hAnsi="Arial"/>
                <w:sz w:val="18"/>
              </w:rPr>
            </w:pPr>
            <w:r>
              <w:rPr>
                <w:rFonts w:ascii="Arial" w:hAnsi="Arial"/>
                <w:sz w:val="18"/>
              </w:rPr>
              <w:t>Job held and brief details of duties</w:t>
            </w:r>
          </w:p>
        </w:tc>
        <w:tc>
          <w:tcPr>
            <w:tcW w:w="1701" w:type="dxa"/>
            <w:gridSpan w:val="2"/>
            <w:tcBorders>
              <w:left w:val="single" w:sz="4" w:space="0" w:color="000000"/>
            </w:tcBorders>
          </w:tcPr>
          <w:p w:rsidR="002C6C93" w:rsidRDefault="002C6C93">
            <w:pPr>
              <w:snapToGrid w:val="0"/>
              <w:jc w:val="center"/>
              <w:rPr>
                <w:rFonts w:ascii="Arial" w:hAnsi="Arial"/>
                <w:sz w:val="18"/>
              </w:rPr>
            </w:pPr>
            <w:r>
              <w:rPr>
                <w:rFonts w:ascii="Arial" w:hAnsi="Arial"/>
                <w:sz w:val="18"/>
              </w:rPr>
              <w:t xml:space="preserve">Salary </w:t>
            </w:r>
          </w:p>
        </w:tc>
        <w:tc>
          <w:tcPr>
            <w:tcW w:w="2293" w:type="dxa"/>
            <w:gridSpan w:val="3"/>
            <w:tcBorders>
              <w:left w:val="single" w:sz="4" w:space="0" w:color="000000"/>
              <w:bottom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Date/Dyddiad</w:t>
            </w:r>
          </w:p>
        </w:tc>
      </w:tr>
      <w:tr w:rsidR="002C6C93">
        <w:tblPrEx>
          <w:tblCellMar>
            <w:left w:w="108" w:type="dxa"/>
            <w:right w:w="108" w:type="dxa"/>
          </w:tblCellMar>
        </w:tblPrEx>
        <w:trPr>
          <w:trHeight w:val="640"/>
        </w:trPr>
        <w:tc>
          <w:tcPr>
            <w:tcW w:w="3085" w:type="dxa"/>
            <w:tcBorders>
              <w:left w:val="single" w:sz="4" w:space="0" w:color="000000"/>
              <w:bottom w:val="single" w:sz="4" w:space="0" w:color="000000"/>
            </w:tcBorders>
          </w:tcPr>
          <w:p w:rsidR="002C6C93" w:rsidRDefault="002C6C93" w:rsidP="00D841F2">
            <w:pPr>
              <w:snapToGrid w:val="0"/>
              <w:jc w:val="center"/>
              <w:rPr>
                <w:rFonts w:ascii="Arial" w:hAnsi="Arial"/>
                <w:sz w:val="18"/>
              </w:rPr>
            </w:pPr>
            <w:r>
              <w:rPr>
                <w:rFonts w:ascii="Arial" w:hAnsi="Arial"/>
                <w:sz w:val="18"/>
              </w:rPr>
              <w:t xml:space="preserve">Enw a chyfeiriad eich cyflogwr presennol neu </w:t>
            </w:r>
            <w:r w:rsidR="00D841F2">
              <w:rPr>
                <w:rFonts w:ascii="Arial" w:hAnsi="Arial"/>
                <w:sz w:val="18"/>
              </w:rPr>
              <w:t>olaf</w:t>
            </w:r>
            <w:r>
              <w:rPr>
                <w:rFonts w:ascii="Arial" w:hAnsi="Arial"/>
                <w:sz w:val="18"/>
              </w:rPr>
              <w:t xml:space="preserve"> os nad ydych mewn swydd</w:t>
            </w:r>
          </w:p>
        </w:tc>
        <w:tc>
          <w:tcPr>
            <w:tcW w:w="3827" w:type="dxa"/>
            <w:tcBorders>
              <w:left w:val="single" w:sz="4" w:space="0" w:color="000000"/>
              <w:bottom w:val="single" w:sz="4" w:space="0" w:color="000000"/>
            </w:tcBorders>
          </w:tcPr>
          <w:p w:rsidR="002C6C93" w:rsidRDefault="00D841F2">
            <w:pPr>
              <w:snapToGrid w:val="0"/>
              <w:jc w:val="center"/>
              <w:rPr>
                <w:rFonts w:ascii="Arial" w:hAnsi="Arial"/>
                <w:sz w:val="18"/>
              </w:rPr>
            </w:pPr>
            <w:r>
              <w:rPr>
                <w:rFonts w:ascii="Arial" w:hAnsi="Arial"/>
                <w:sz w:val="18"/>
              </w:rPr>
              <w:t>Teitl y s</w:t>
            </w:r>
            <w:r w:rsidR="002C6C93">
              <w:rPr>
                <w:rFonts w:ascii="Arial" w:hAnsi="Arial"/>
                <w:sz w:val="18"/>
              </w:rPr>
              <w:t>wydd ac amlinelliad o'ch dyletswyddau</w:t>
            </w:r>
          </w:p>
        </w:tc>
        <w:tc>
          <w:tcPr>
            <w:tcW w:w="1701" w:type="dxa"/>
            <w:gridSpan w:val="2"/>
            <w:tcBorders>
              <w:left w:val="single" w:sz="4" w:space="0" w:color="000000"/>
              <w:bottom w:val="single" w:sz="4" w:space="0" w:color="000000"/>
            </w:tcBorders>
          </w:tcPr>
          <w:p w:rsidR="002C6C93" w:rsidRDefault="002C6C93">
            <w:pPr>
              <w:snapToGrid w:val="0"/>
              <w:jc w:val="center"/>
              <w:rPr>
                <w:rFonts w:ascii="Arial" w:hAnsi="Arial"/>
                <w:sz w:val="18"/>
              </w:rPr>
            </w:pPr>
            <w:r>
              <w:rPr>
                <w:rFonts w:ascii="Arial" w:hAnsi="Arial"/>
                <w:sz w:val="18"/>
              </w:rPr>
              <w:t xml:space="preserve">Cyflog </w:t>
            </w:r>
          </w:p>
          <w:p w:rsidR="002C6C93" w:rsidRDefault="002C6C93">
            <w:pPr>
              <w:jc w:val="center"/>
              <w:rPr>
                <w:rFonts w:ascii="Arial" w:hAnsi="Arial"/>
                <w:sz w:val="18"/>
              </w:rPr>
            </w:pPr>
          </w:p>
        </w:tc>
        <w:tc>
          <w:tcPr>
            <w:tcW w:w="1134" w:type="dxa"/>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r>
              <w:rPr>
                <w:rFonts w:ascii="Arial" w:hAnsi="Arial"/>
                <w:sz w:val="18"/>
              </w:rPr>
              <w:t>From</w:t>
            </w:r>
          </w:p>
          <w:p w:rsidR="002C6C93" w:rsidRDefault="00D841F2">
            <w:pPr>
              <w:jc w:val="center"/>
              <w:rPr>
                <w:rFonts w:ascii="Arial" w:hAnsi="Arial"/>
                <w:sz w:val="18"/>
              </w:rPr>
            </w:pPr>
            <w:r>
              <w:rPr>
                <w:rFonts w:ascii="Arial" w:hAnsi="Arial"/>
                <w:sz w:val="18"/>
              </w:rPr>
              <w:t>o</w:t>
            </w:r>
          </w:p>
        </w:tc>
        <w:tc>
          <w:tcPr>
            <w:tcW w:w="1159" w:type="dxa"/>
            <w:gridSpan w:val="2"/>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To</w:t>
            </w:r>
          </w:p>
          <w:p w:rsidR="002C6C93" w:rsidRDefault="00D841F2">
            <w:pPr>
              <w:jc w:val="center"/>
              <w:rPr>
                <w:rFonts w:ascii="Arial" w:hAnsi="Arial"/>
                <w:sz w:val="18"/>
              </w:rPr>
            </w:pPr>
            <w:r>
              <w:rPr>
                <w:rFonts w:ascii="Arial" w:hAnsi="Arial"/>
                <w:sz w:val="18"/>
              </w:rPr>
              <w:t>i</w:t>
            </w:r>
          </w:p>
        </w:tc>
      </w:tr>
      <w:tr w:rsidR="002C6C93">
        <w:tblPrEx>
          <w:tblCellMar>
            <w:left w:w="108" w:type="dxa"/>
            <w:right w:w="108" w:type="dxa"/>
          </w:tblCellMar>
        </w:tblPrEx>
        <w:trPr>
          <w:trHeight w:val="2732"/>
        </w:trPr>
        <w:tc>
          <w:tcPr>
            <w:tcW w:w="3085"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3827"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1701" w:type="dxa"/>
            <w:gridSpan w:val="2"/>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1134"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1159" w:type="dxa"/>
            <w:gridSpan w:val="2"/>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b/>
                <w:sz w:val="18"/>
              </w:rPr>
            </w:pPr>
          </w:p>
        </w:tc>
      </w:tr>
      <w:tr w:rsidR="002C6C93">
        <w:tblPrEx>
          <w:tblCellMar>
            <w:left w:w="108" w:type="dxa"/>
            <w:right w:w="108" w:type="dxa"/>
          </w:tblCellMar>
        </w:tblPrEx>
        <w:trPr>
          <w:trHeight w:hRule="exact" w:val="520"/>
        </w:trPr>
        <w:tc>
          <w:tcPr>
            <w:tcW w:w="3085" w:type="dxa"/>
            <w:tcBorders>
              <w:top w:val="single" w:sz="4" w:space="0" w:color="000000"/>
              <w:left w:val="single" w:sz="4" w:space="0" w:color="000000"/>
            </w:tcBorders>
          </w:tcPr>
          <w:p w:rsidR="002C6C93" w:rsidRDefault="002C6C93">
            <w:pPr>
              <w:snapToGrid w:val="0"/>
              <w:jc w:val="center"/>
              <w:rPr>
                <w:rFonts w:ascii="Arial" w:eastAsia="Times New Roman" w:hAnsi="Arial"/>
                <w:sz w:val="18"/>
                <w:lang w:eastAsia="en-US"/>
              </w:rPr>
            </w:pPr>
            <w:r>
              <w:rPr>
                <w:rFonts w:ascii="Arial" w:eastAsia="Times New Roman" w:hAnsi="Arial"/>
                <w:sz w:val="18"/>
                <w:lang w:eastAsia="en-US"/>
              </w:rPr>
              <w:t>Name of previous employer</w:t>
            </w:r>
          </w:p>
          <w:p w:rsidR="002C6C93" w:rsidRDefault="002C6C93">
            <w:pPr>
              <w:jc w:val="center"/>
              <w:rPr>
                <w:rFonts w:ascii="Arial" w:hAnsi="Arial"/>
                <w:i/>
                <w:sz w:val="18"/>
              </w:rPr>
            </w:pPr>
            <w:r>
              <w:rPr>
                <w:rFonts w:ascii="Arial" w:hAnsi="Arial"/>
                <w:i/>
                <w:sz w:val="18"/>
              </w:rPr>
              <w:t>(most recent first)</w:t>
            </w:r>
          </w:p>
          <w:p w:rsidR="002C6C93" w:rsidRDefault="002C6C93">
            <w:pPr>
              <w:jc w:val="center"/>
              <w:rPr>
                <w:rFonts w:ascii="Arial" w:hAnsi="Arial"/>
                <w:sz w:val="18"/>
              </w:rPr>
            </w:pPr>
          </w:p>
        </w:tc>
        <w:tc>
          <w:tcPr>
            <w:tcW w:w="3827" w:type="dxa"/>
            <w:tcBorders>
              <w:left w:val="single" w:sz="4" w:space="0" w:color="000000"/>
            </w:tcBorders>
          </w:tcPr>
          <w:p w:rsidR="002C6C93" w:rsidRDefault="002C6C93">
            <w:pPr>
              <w:snapToGrid w:val="0"/>
              <w:jc w:val="center"/>
              <w:rPr>
                <w:rFonts w:ascii="Arial" w:hAnsi="Arial"/>
                <w:sz w:val="18"/>
              </w:rPr>
            </w:pPr>
            <w:r>
              <w:rPr>
                <w:rFonts w:ascii="Arial" w:hAnsi="Arial"/>
                <w:sz w:val="18"/>
              </w:rPr>
              <w:t>Job held and approximate salary or grade</w:t>
            </w:r>
          </w:p>
        </w:tc>
        <w:tc>
          <w:tcPr>
            <w:tcW w:w="1701" w:type="dxa"/>
            <w:gridSpan w:val="2"/>
            <w:tcBorders>
              <w:left w:val="single" w:sz="4" w:space="0" w:color="000000"/>
            </w:tcBorders>
          </w:tcPr>
          <w:p w:rsidR="002C6C93" w:rsidRDefault="002C6C93">
            <w:pPr>
              <w:snapToGrid w:val="0"/>
              <w:jc w:val="center"/>
              <w:rPr>
                <w:rFonts w:ascii="Arial" w:hAnsi="Arial"/>
                <w:sz w:val="18"/>
              </w:rPr>
            </w:pPr>
            <w:r>
              <w:rPr>
                <w:rFonts w:ascii="Arial" w:hAnsi="Arial"/>
                <w:sz w:val="18"/>
              </w:rPr>
              <w:t>Reason for leaving</w:t>
            </w:r>
          </w:p>
          <w:p w:rsidR="002C6C93" w:rsidRDefault="002C6C93">
            <w:pPr>
              <w:jc w:val="center"/>
              <w:rPr>
                <w:rFonts w:ascii="Arial" w:hAnsi="Arial"/>
                <w:sz w:val="18"/>
              </w:rPr>
            </w:pPr>
          </w:p>
        </w:tc>
        <w:tc>
          <w:tcPr>
            <w:tcW w:w="2293" w:type="dxa"/>
            <w:gridSpan w:val="3"/>
            <w:tcBorders>
              <w:left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Date/Dyddiad</w:t>
            </w:r>
          </w:p>
        </w:tc>
      </w:tr>
      <w:tr w:rsidR="002C6C93">
        <w:tblPrEx>
          <w:tblCellMar>
            <w:left w:w="108" w:type="dxa"/>
            <w:right w:w="108" w:type="dxa"/>
          </w:tblCellMar>
        </w:tblPrEx>
        <w:trPr>
          <w:trHeight w:val="427"/>
        </w:trPr>
        <w:tc>
          <w:tcPr>
            <w:tcW w:w="3085" w:type="dxa"/>
            <w:tcBorders>
              <w:left w:val="single" w:sz="4" w:space="0" w:color="000000"/>
            </w:tcBorders>
          </w:tcPr>
          <w:p w:rsidR="002C6C93" w:rsidRDefault="002C6C93">
            <w:pPr>
              <w:snapToGrid w:val="0"/>
              <w:jc w:val="center"/>
              <w:rPr>
                <w:rFonts w:ascii="Arial" w:hAnsi="Arial"/>
                <w:sz w:val="18"/>
              </w:rPr>
            </w:pPr>
            <w:r>
              <w:rPr>
                <w:rFonts w:ascii="Arial" w:hAnsi="Arial"/>
                <w:sz w:val="18"/>
              </w:rPr>
              <w:t>Enw eich cyflogwr blaenorol</w:t>
            </w:r>
          </w:p>
          <w:p w:rsidR="002C6C93" w:rsidRDefault="00D841F2" w:rsidP="00D841F2">
            <w:pPr>
              <w:jc w:val="center"/>
              <w:rPr>
                <w:rFonts w:ascii="Arial" w:hAnsi="Arial"/>
                <w:i/>
                <w:sz w:val="18"/>
              </w:rPr>
            </w:pPr>
            <w:r>
              <w:rPr>
                <w:rFonts w:ascii="Arial" w:hAnsi="Arial"/>
                <w:i/>
                <w:sz w:val="18"/>
              </w:rPr>
              <w:t>(cychwyn gyda'r</w:t>
            </w:r>
            <w:r w:rsidR="002C6C93">
              <w:rPr>
                <w:rFonts w:ascii="Arial" w:hAnsi="Arial"/>
                <w:i/>
                <w:sz w:val="18"/>
              </w:rPr>
              <w:t xml:space="preserve"> diweddaraf)</w:t>
            </w:r>
          </w:p>
        </w:tc>
        <w:tc>
          <w:tcPr>
            <w:tcW w:w="3827" w:type="dxa"/>
            <w:tcBorders>
              <w:left w:val="single" w:sz="4" w:space="0" w:color="000000"/>
            </w:tcBorders>
          </w:tcPr>
          <w:p w:rsidR="002C6C93" w:rsidRDefault="00D841F2" w:rsidP="00D841F2">
            <w:pPr>
              <w:snapToGrid w:val="0"/>
              <w:jc w:val="center"/>
              <w:rPr>
                <w:rFonts w:ascii="Arial" w:eastAsia="Times New Roman" w:hAnsi="Arial"/>
                <w:sz w:val="18"/>
                <w:lang w:eastAsia="en-US"/>
              </w:rPr>
            </w:pPr>
            <w:r>
              <w:rPr>
                <w:rFonts w:ascii="Arial" w:eastAsia="Times New Roman" w:hAnsi="Arial"/>
                <w:sz w:val="18"/>
                <w:lang w:eastAsia="en-US"/>
              </w:rPr>
              <w:t xml:space="preserve">Teitl y swydd a </w:t>
            </w:r>
            <w:r w:rsidR="002C6C93">
              <w:rPr>
                <w:rFonts w:ascii="Arial" w:eastAsia="Times New Roman" w:hAnsi="Arial"/>
                <w:sz w:val="18"/>
                <w:lang w:eastAsia="en-US"/>
              </w:rPr>
              <w:t>c</w:t>
            </w:r>
            <w:r>
              <w:rPr>
                <w:rFonts w:ascii="Arial" w:eastAsia="Times New Roman" w:hAnsi="Arial"/>
                <w:sz w:val="18"/>
                <w:lang w:eastAsia="en-US"/>
              </w:rPr>
              <w:t>h</w:t>
            </w:r>
            <w:r w:rsidR="002C6C93">
              <w:rPr>
                <w:rFonts w:ascii="Arial" w:eastAsia="Times New Roman" w:hAnsi="Arial"/>
                <w:sz w:val="18"/>
                <w:lang w:eastAsia="en-US"/>
              </w:rPr>
              <w:t>yflog neu raddfa</w:t>
            </w:r>
            <w:r>
              <w:rPr>
                <w:rFonts w:ascii="Arial" w:eastAsia="Times New Roman" w:hAnsi="Arial"/>
                <w:sz w:val="18"/>
                <w:lang w:eastAsia="en-US"/>
              </w:rPr>
              <w:t xml:space="preserve"> fras</w:t>
            </w:r>
          </w:p>
        </w:tc>
        <w:tc>
          <w:tcPr>
            <w:tcW w:w="1701" w:type="dxa"/>
            <w:gridSpan w:val="2"/>
            <w:tcBorders>
              <w:left w:val="single" w:sz="4" w:space="0" w:color="000000"/>
            </w:tcBorders>
          </w:tcPr>
          <w:p w:rsidR="002C6C93" w:rsidRDefault="002C6C93" w:rsidP="00D841F2">
            <w:pPr>
              <w:snapToGrid w:val="0"/>
              <w:jc w:val="center"/>
              <w:rPr>
                <w:rFonts w:ascii="Arial" w:hAnsi="Arial"/>
                <w:sz w:val="18"/>
              </w:rPr>
            </w:pPr>
            <w:r>
              <w:rPr>
                <w:rFonts w:ascii="Arial" w:hAnsi="Arial"/>
                <w:sz w:val="18"/>
              </w:rPr>
              <w:t xml:space="preserve">Rheswm dros </w:t>
            </w:r>
            <w:r w:rsidR="00D841F2">
              <w:rPr>
                <w:rFonts w:ascii="Arial" w:hAnsi="Arial"/>
                <w:sz w:val="18"/>
              </w:rPr>
              <w:t>adael</w:t>
            </w:r>
          </w:p>
        </w:tc>
        <w:tc>
          <w:tcPr>
            <w:tcW w:w="1134" w:type="dxa"/>
            <w:tcBorders>
              <w:top w:val="single" w:sz="4" w:space="0" w:color="000000"/>
              <w:left w:val="single" w:sz="4" w:space="0" w:color="000000"/>
            </w:tcBorders>
          </w:tcPr>
          <w:p w:rsidR="002C6C93" w:rsidRDefault="002C6C93">
            <w:pPr>
              <w:snapToGrid w:val="0"/>
              <w:jc w:val="center"/>
              <w:rPr>
                <w:rFonts w:ascii="Arial" w:hAnsi="Arial"/>
                <w:sz w:val="18"/>
              </w:rPr>
            </w:pPr>
            <w:r>
              <w:rPr>
                <w:rFonts w:ascii="Arial" w:hAnsi="Arial"/>
                <w:sz w:val="18"/>
              </w:rPr>
              <w:t>From</w:t>
            </w:r>
          </w:p>
          <w:p w:rsidR="002C6C93" w:rsidRDefault="00D841F2">
            <w:pPr>
              <w:jc w:val="center"/>
              <w:rPr>
                <w:rFonts w:ascii="Arial" w:hAnsi="Arial"/>
                <w:sz w:val="18"/>
              </w:rPr>
            </w:pPr>
            <w:r>
              <w:rPr>
                <w:rFonts w:ascii="Arial" w:hAnsi="Arial"/>
                <w:sz w:val="18"/>
              </w:rPr>
              <w:t>o</w:t>
            </w:r>
          </w:p>
        </w:tc>
        <w:tc>
          <w:tcPr>
            <w:tcW w:w="1159" w:type="dxa"/>
            <w:gridSpan w:val="2"/>
            <w:tcBorders>
              <w:top w:val="single" w:sz="4" w:space="0" w:color="000000"/>
              <w:left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To</w:t>
            </w:r>
          </w:p>
          <w:p w:rsidR="002C6C93" w:rsidRDefault="00D841F2">
            <w:pPr>
              <w:jc w:val="center"/>
              <w:rPr>
                <w:rFonts w:ascii="Arial" w:hAnsi="Arial"/>
                <w:sz w:val="18"/>
              </w:rPr>
            </w:pPr>
            <w:r>
              <w:rPr>
                <w:rFonts w:ascii="Arial" w:hAnsi="Arial"/>
                <w:sz w:val="18"/>
              </w:rPr>
              <w:t>i</w:t>
            </w:r>
          </w:p>
        </w:tc>
      </w:tr>
      <w:tr w:rsidR="002C6C93">
        <w:tblPrEx>
          <w:tblCellMar>
            <w:left w:w="108" w:type="dxa"/>
            <w:right w:w="108" w:type="dxa"/>
          </w:tblCellMar>
        </w:tblPrEx>
        <w:trPr>
          <w:trHeight w:val="5257"/>
        </w:trPr>
        <w:tc>
          <w:tcPr>
            <w:tcW w:w="3085"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p w:rsidR="002C6C93" w:rsidRDefault="002C6C93">
            <w:pPr>
              <w:rPr>
                <w:rFonts w:ascii="Arial" w:hAnsi="Arial"/>
                <w:b/>
                <w:sz w:val="18"/>
              </w:rPr>
            </w:pPr>
          </w:p>
          <w:p w:rsidR="002C6C93" w:rsidRDefault="002C6C93">
            <w:pPr>
              <w:rPr>
                <w:rFonts w:ascii="Arial" w:hAnsi="Arial"/>
                <w:b/>
                <w:sz w:val="18"/>
              </w:rPr>
            </w:pPr>
          </w:p>
        </w:tc>
        <w:tc>
          <w:tcPr>
            <w:tcW w:w="3827"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1701" w:type="dxa"/>
            <w:gridSpan w:val="2"/>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1134"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1159" w:type="dxa"/>
            <w:gridSpan w:val="2"/>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b/>
                <w:sz w:val="18"/>
              </w:rPr>
            </w:pPr>
          </w:p>
        </w:tc>
      </w:tr>
    </w:tbl>
    <w:p w:rsidR="002C6C93" w:rsidRDefault="002C6C93"/>
    <w:p w:rsidR="002C6C93" w:rsidRDefault="002C6C93">
      <w:pPr>
        <w:rPr>
          <w:rFonts w:ascii="Arial" w:hAnsi="Arial"/>
          <w:sz w:val="14"/>
        </w:rPr>
      </w:pPr>
    </w:p>
    <w:p w:rsidR="002C6C93" w:rsidRDefault="002C6C93">
      <w:pPr>
        <w:rPr>
          <w:rFonts w:ascii="Arial" w:hAnsi="Arial"/>
          <w:sz w:val="14"/>
        </w:rPr>
      </w:pPr>
    </w:p>
    <w:tbl>
      <w:tblPr>
        <w:tblW w:w="0" w:type="auto"/>
        <w:tblInd w:w="-51" w:type="dxa"/>
        <w:tblLayout w:type="fixed"/>
        <w:tblLook w:val="0000" w:firstRow="0" w:lastRow="0" w:firstColumn="0" w:lastColumn="0" w:noHBand="0" w:noVBand="0"/>
      </w:tblPr>
      <w:tblGrid>
        <w:gridCol w:w="1135"/>
        <w:gridCol w:w="1417"/>
        <w:gridCol w:w="851"/>
        <w:gridCol w:w="425"/>
        <w:gridCol w:w="850"/>
        <w:gridCol w:w="142"/>
        <w:gridCol w:w="284"/>
        <w:gridCol w:w="353"/>
        <w:gridCol w:w="355"/>
        <w:gridCol w:w="284"/>
        <w:gridCol w:w="810"/>
        <w:gridCol w:w="682"/>
        <w:gridCol w:w="1343"/>
        <w:gridCol w:w="2019"/>
      </w:tblGrid>
      <w:tr w:rsidR="002C6C93">
        <w:tc>
          <w:tcPr>
            <w:tcW w:w="10950" w:type="dxa"/>
            <w:gridSpan w:val="14"/>
            <w:tcBorders>
              <w:top w:val="single" w:sz="4" w:space="0" w:color="000000"/>
              <w:left w:val="single" w:sz="4" w:space="0" w:color="000000"/>
              <w:right w:val="single" w:sz="4" w:space="0" w:color="000000"/>
            </w:tcBorders>
          </w:tcPr>
          <w:p w:rsidR="002C6C93" w:rsidRDefault="002C6C93">
            <w:pPr>
              <w:pStyle w:val="Heading1"/>
              <w:tabs>
                <w:tab w:val="left" w:pos="0"/>
              </w:tabs>
              <w:snapToGrid w:val="0"/>
              <w:rPr>
                <w:color w:val="FFFFFF"/>
                <w:sz w:val="20"/>
              </w:rPr>
            </w:pPr>
            <w:r>
              <w:rPr>
                <w:color w:val="FFFFFF"/>
                <w:sz w:val="20"/>
                <w:highlight w:val="darkMagenta"/>
              </w:rPr>
              <w:t>EDUCATION AND TRAINING / ADDYSG A HYFFORDDIANT</w:t>
            </w:r>
          </w:p>
        </w:tc>
      </w:tr>
      <w:tr w:rsidR="002C6C93">
        <w:tc>
          <w:tcPr>
            <w:tcW w:w="10950" w:type="dxa"/>
            <w:gridSpan w:val="14"/>
            <w:tcBorders>
              <w:left w:val="single" w:sz="4" w:space="0" w:color="000000"/>
              <w:bottom w:val="single" w:sz="4" w:space="0" w:color="000000"/>
              <w:right w:val="single" w:sz="4" w:space="0" w:color="000000"/>
            </w:tcBorders>
          </w:tcPr>
          <w:p w:rsidR="002C6C93" w:rsidRDefault="002C6C93">
            <w:pPr>
              <w:snapToGrid w:val="0"/>
              <w:rPr>
                <w:rFonts w:ascii="Arial" w:hAnsi="Arial"/>
                <w:sz w:val="18"/>
              </w:rPr>
            </w:pPr>
            <w:r>
              <w:rPr>
                <w:rFonts w:ascii="Arial" w:hAnsi="Arial"/>
                <w:sz w:val="18"/>
              </w:rPr>
              <w:t>If you have undertaken an apprenticeship or any other form of work experience/training scheme;please provide the following details:</w:t>
            </w:r>
          </w:p>
          <w:p w:rsidR="002C6C93" w:rsidRDefault="002C6C93" w:rsidP="00D9268D">
            <w:pPr>
              <w:rPr>
                <w:rFonts w:ascii="Arial" w:hAnsi="Arial"/>
                <w:sz w:val="18"/>
              </w:rPr>
            </w:pPr>
            <w:r>
              <w:rPr>
                <w:rFonts w:ascii="Arial" w:hAnsi="Arial"/>
                <w:sz w:val="18"/>
              </w:rPr>
              <w:t xml:space="preserve">Os ydych chi wedi cwblhau prentisiaeth neu unrhyw fath arall o brofiad gwaith/cynllun hyfforddi; </w:t>
            </w:r>
            <w:r w:rsidR="00D9268D">
              <w:rPr>
                <w:rFonts w:ascii="Arial" w:hAnsi="Arial"/>
                <w:sz w:val="18"/>
              </w:rPr>
              <w:t>nodwch</w:t>
            </w:r>
            <w:r>
              <w:rPr>
                <w:rFonts w:ascii="Arial" w:hAnsi="Arial"/>
                <w:sz w:val="18"/>
              </w:rPr>
              <w:t xml:space="preserve"> y manylion isod:</w:t>
            </w:r>
          </w:p>
        </w:tc>
      </w:tr>
      <w:tr w:rsidR="002C6C93">
        <w:tc>
          <w:tcPr>
            <w:tcW w:w="3828" w:type="dxa"/>
            <w:gridSpan w:val="4"/>
            <w:tcBorders>
              <w:top w:val="single" w:sz="4" w:space="0" w:color="000000"/>
              <w:left w:val="single" w:sz="4" w:space="0" w:color="000000"/>
              <w:bottom w:val="single" w:sz="4" w:space="0" w:color="000000"/>
            </w:tcBorders>
          </w:tcPr>
          <w:p w:rsidR="002C6C93" w:rsidRDefault="002C6C93">
            <w:pPr>
              <w:snapToGrid w:val="0"/>
              <w:rPr>
                <w:rFonts w:ascii="Arial" w:hAnsi="Arial"/>
                <w:sz w:val="18"/>
              </w:rPr>
            </w:pPr>
            <w:r>
              <w:rPr>
                <w:rFonts w:ascii="Arial" w:hAnsi="Arial"/>
                <w:sz w:val="18"/>
              </w:rPr>
              <w:t>Employer/organisation</w:t>
            </w:r>
          </w:p>
          <w:p w:rsidR="002C6C93" w:rsidRDefault="002C6C93">
            <w:pPr>
              <w:rPr>
                <w:rFonts w:ascii="Arial" w:hAnsi="Arial"/>
                <w:sz w:val="18"/>
              </w:rPr>
            </w:pPr>
            <w:r>
              <w:rPr>
                <w:rFonts w:ascii="Arial" w:hAnsi="Arial"/>
                <w:sz w:val="18"/>
              </w:rPr>
              <w:t>Cyflogwr/sefydliad</w:t>
            </w:r>
          </w:p>
        </w:tc>
        <w:tc>
          <w:tcPr>
            <w:tcW w:w="992" w:type="dxa"/>
            <w:gridSpan w:val="2"/>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r>
              <w:rPr>
                <w:rFonts w:ascii="Arial" w:hAnsi="Arial"/>
                <w:sz w:val="18"/>
              </w:rPr>
              <w:t>From</w:t>
            </w:r>
          </w:p>
          <w:p w:rsidR="002C6C93" w:rsidRDefault="00D9268D">
            <w:pPr>
              <w:jc w:val="center"/>
              <w:rPr>
                <w:rFonts w:ascii="Arial" w:hAnsi="Arial"/>
                <w:sz w:val="18"/>
              </w:rPr>
            </w:pPr>
            <w:r>
              <w:rPr>
                <w:rFonts w:ascii="Arial" w:hAnsi="Arial"/>
                <w:sz w:val="18"/>
              </w:rPr>
              <w:t>o</w:t>
            </w:r>
          </w:p>
        </w:tc>
        <w:tc>
          <w:tcPr>
            <w:tcW w:w="992" w:type="dxa"/>
            <w:gridSpan w:val="3"/>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r>
              <w:rPr>
                <w:rFonts w:ascii="Arial" w:hAnsi="Arial"/>
                <w:sz w:val="18"/>
              </w:rPr>
              <w:t>To</w:t>
            </w:r>
          </w:p>
          <w:p w:rsidR="002C6C93" w:rsidRDefault="00D9268D">
            <w:pPr>
              <w:jc w:val="center"/>
              <w:rPr>
                <w:rFonts w:ascii="Arial" w:hAnsi="Arial"/>
                <w:sz w:val="18"/>
              </w:rPr>
            </w:pPr>
            <w:r>
              <w:rPr>
                <w:rFonts w:ascii="Arial" w:hAnsi="Arial"/>
                <w:sz w:val="18"/>
              </w:rPr>
              <w:t>i</w:t>
            </w:r>
          </w:p>
        </w:tc>
        <w:tc>
          <w:tcPr>
            <w:tcW w:w="1776" w:type="dxa"/>
            <w:gridSpan w:val="3"/>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r>
              <w:rPr>
                <w:rFonts w:ascii="Arial" w:hAnsi="Arial"/>
                <w:sz w:val="18"/>
              </w:rPr>
              <w:t>Occupation</w:t>
            </w:r>
          </w:p>
          <w:p w:rsidR="002C6C93" w:rsidRDefault="002C6C93">
            <w:pPr>
              <w:jc w:val="center"/>
              <w:rPr>
                <w:rFonts w:ascii="Arial" w:hAnsi="Arial"/>
                <w:sz w:val="18"/>
              </w:rPr>
            </w:pPr>
            <w:r>
              <w:rPr>
                <w:rFonts w:ascii="Arial" w:hAnsi="Arial"/>
                <w:sz w:val="18"/>
              </w:rPr>
              <w:t>Swydd</w:t>
            </w:r>
          </w:p>
        </w:tc>
        <w:tc>
          <w:tcPr>
            <w:tcW w:w="3362" w:type="dxa"/>
            <w:gridSpan w:val="2"/>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Work experience</w:t>
            </w:r>
          </w:p>
          <w:p w:rsidR="002C6C93" w:rsidRDefault="002C6C93">
            <w:pPr>
              <w:jc w:val="center"/>
              <w:rPr>
                <w:rFonts w:ascii="Arial" w:hAnsi="Arial"/>
                <w:sz w:val="18"/>
              </w:rPr>
            </w:pPr>
            <w:r>
              <w:rPr>
                <w:rFonts w:ascii="Arial" w:hAnsi="Arial"/>
                <w:sz w:val="18"/>
              </w:rPr>
              <w:t>Profiad gwaith</w:t>
            </w:r>
          </w:p>
        </w:tc>
      </w:tr>
      <w:tr w:rsidR="002C6C93">
        <w:trPr>
          <w:trHeight w:val="1700"/>
        </w:trPr>
        <w:tc>
          <w:tcPr>
            <w:tcW w:w="3828" w:type="dxa"/>
            <w:gridSpan w:val="4"/>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992" w:type="dxa"/>
            <w:gridSpan w:val="2"/>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992" w:type="dxa"/>
            <w:gridSpan w:val="3"/>
            <w:tcBorders>
              <w:top w:val="single" w:sz="4" w:space="0" w:color="000000"/>
              <w:left w:val="single" w:sz="4" w:space="0" w:color="000000"/>
              <w:bottom w:val="single" w:sz="4" w:space="0" w:color="000000"/>
            </w:tcBorders>
          </w:tcPr>
          <w:p w:rsidR="002C6C93" w:rsidRDefault="002C6C93">
            <w:pPr>
              <w:snapToGrid w:val="0"/>
              <w:rPr>
                <w:rFonts w:ascii="Arial" w:hAnsi="Arial"/>
                <w:sz w:val="18"/>
              </w:rPr>
            </w:pPr>
          </w:p>
        </w:tc>
        <w:tc>
          <w:tcPr>
            <w:tcW w:w="1776" w:type="dxa"/>
            <w:gridSpan w:val="3"/>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p>
        </w:tc>
        <w:tc>
          <w:tcPr>
            <w:tcW w:w="3362" w:type="dxa"/>
            <w:gridSpan w:val="2"/>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sz w:val="18"/>
              </w:rPr>
            </w:pPr>
          </w:p>
        </w:tc>
      </w:tr>
      <w:tr w:rsidR="002C6C93">
        <w:trPr>
          <w:trHeight w:val="1349"/>
        </w:trPr>
        <w:tc>
          <w:tcPr>
            <w:tcW w:w="3828" w:type="dxa"/>
            <w:gridSpan w:val="4"/>
            <w:tcBorders>
              <w:top w:val="single" w:sz="4" w:space="0" w:color="000000"/>
              <w:left w:val="single" w:sz="4" w:space="0" w:color="000000"/>
              <w:bottom w:val="single" w:sz="4" w:space="0" w:color="000000"/>
            </w:tcBorders>
            <w:vAlign w:val="center"/>
          </w:tcPr>
          <w:p w:rsidR="002C6C93" w:rsidRDefault="002C6C93">
            <w:pPr>
              <w:snapToGrid w:val="0"/>
              <w:rPr>
                <w:rFonts w:ascii="Arial" w:hAnsi="Arial"/>
                <w:sz w:val="18"/>
              </w:rPr>
            </w:pPr>
            <w:r>
              <w:rPr>
                <w:rFonts w:ascii="Arial" w:hAnsi="Arial"/>
                <w:sz w:val="18"/>
              </w:rPr>
              <w:t>Schools/Colleges/Universities etc. attended</w:t>
            </w:r>
          </w:p>
          <w:p w:rsidR="002C6C93" w:rsidRDefault="002C6C93">
            <w:pPr>
              <w:jc w:val="center"/>
              <w:rPr>
                <w:rFonts w:ascii="Arial" w:hAnsi="Arial"/>
                <w:sz w:val="18"/>
              </w:rPr>
            </w:pPr>
          </w:p>
          <w:p w:rsidR="002C6C93" w:rsidRDefault="002C6C93" w:rsidP="00D9268D">
            <w:pPr>
              <w:rPr>
                <w:rFonts w:ascii="Arial" w:hAnsi="Arial"/>
                <w:sz w:val="18"/>
              </w:rPr>
            </w:pPr>
            <w:r>
              <w:rPr>
                <w:rFonts w:ascii="Arial" w:hAnsi="Arial"/>
                <w:sz w:val="18"/>
              </w:rPr>
              <w:t xml:space="preserve">Ysgolion/colegau/ prifysgolion ayyb </w:t>
            </w:r>
          </w:p>
        </w:tc>
        <w:tc>
          <w:tcPr>
            <w:tcW w:w="3078" w:type="dxa"/>
            <w:gridSpan w:val="7"/>
            <w:tcBorders>
              <w:top w:val="single" w:sz="4" w:space="0" w:color="000000"/>
              <w:left w:val="single" w:sz="4" w:space="0" w:color="000000"/>
              <w:bottom w:val="single" w:sz="4" w:space="0" w:color="000000"/>
            </w:tcBorders>
            <w:vAlign w:val="center"/>
          </w:tcPr>
          <w:p w:rsidR="002C6C93" w:rsidRDefault="002C6C93">
            <w:pPr>
              <w:snapToGrid w:val="0"/>
              <w:rPr>
                <w:rFonts w:ascii="Arial" w:hAnsi="Arial"/>
                <w:sz w:val="18"/>
              </w:rPr>
            </w:pPr>
            <w:r>
              <w:rPr>
                <w:rFonts w:ascii="Arial" w:hAnsi="Arial"/>
                <w:sz w:val="18"/>
              </w:rPr>
              <w:t>Qualifications obtained</w:t>
            </w:r>
          </w:p>
          <w:p w:rsidR="002C6C93" w:rsidRDefault="002C6C93">
            <w:pPr>
              <w:rPr>
                <w:rFonts w:ascii="Arial" w:hAnsi="Arial"/>
                <w:sz w:val="18"/>
              </w:rPr>
            </w:pPr>
          </w:p>
          <w:p w:rsidR="002C6C93" w:rsidRDefault="002C6C93">
            <w:pPr>
              <w:rPr>
                <w:rFonts w:ascii="Arial" w:eastAsia="Times New Roman" w:hAnsi="Arial"/>
                <w:sz w:val="18"/>
                <w:lang w:eastAsia="en-US"/>
              </w:rPr>
            </w:pPr>
            <w:r>
              <w:rPr>
                <w:rFonts w:ascii="Arial" w:eastAsia="Times New Roman" w:hAnsi="Arial"/>
                <w:sz w:val="18"/>
                <w:lang w:eastAsia="en-US"/>
              </w:rPr>
              <w:t>Cymwysterau a enillwyd</w:t>
            </w:r>
          </w:p>
        </w:tc>
        <w:tc>
          <w:tcPr>
            <w:tcW w:w="4044" w:type="dxa"/>
            <w:gridSpan w:val="3"/>
            <w:tcBorders>
              <w:top w:val="single" w:sz="4" w:space="0" w:color="000000"/>
              <w:bottom w:val="single" w:sz="4" w:space="0" w:color="000000"/>
              <w:right w:val="single" w:sz="4" w:space="0" w:color="000000"/>
            </w:tcBorders>
            <w:vAlign w:val="center"/>
          </w:tcPr>
          <w:p w:rsidR="002C6C93" w:rsidRDefault="002C6C93">
            <w:pPr>
              <w:snapToGrid w:val="0"/>
              <w:rPr>
                <w:rFonts w:ascii="Arial" w:hAnsi="Arial"/>
                <w:sz w:val="15"/>
              </w:rPr>
            </w:pPr>
            <w:r>
              <w:rPr>
                <w:rFonts w:ascii="Arial" w:hAnsi="Arial"/>
                <w:sz w:val="15"/>
              </w:rPr>
              <w:t>Give subjects and grades where appropriate.  Indicate whether full or part time study.</w:t>
            </w:r>
          </w:p>
          <w:p w:rsidR="002C6C93" w:rsidRDefault="002C6C93">
            <w:pPr>
              <w:rPr>
                <w:rFonts w:ascii="Arial" w:hAnsi="Arial"/>
                <w:sz w:val="15"/>
              </w:rPr>
            </w:pPr>
          </w:p>
          <w:p w:rsidR="002C6C93" w:rsidRDefault="00D9268D" w:rsidP="00D9268D">
            <w:pPr>
              <w:rPr>
                <w:rFonts w:ascii="Arial" w:hAnsi="Arial"/>
                <w:sz w:val="15"/>
              </w:rPr>
            </w:pPr>
            <w:r>
              <w:rPr>
                <w:rFonts w:ascii="Arial" w:hAnsi="Arial"/>
                <w:sz w:val="15"/>
              </w:rPr>
              <w:t>Nodwch</w:t>
            </w:r>
            <w:r w:rsidR="002C6C93">
              <w:rPr>
                <w:rFonts w:ascii="Arial" w:hAnsi="Arial"/>
                <w:sz w:val="15"/>
              </w:rPr>
              <w:t xml:space="preserve"> y pyncia</w:t>
            </w:r>
            <w:r>
              <w:rPr>
                <w:rFonts w:ascii="Arial" w:hAnsi="Arial"/>
                <w:sz w:val="15"/>
              </w:rPr>
              <w:t>u a’r graddau lle bo’n briodol. Dangoswch</w:t>
            </w:r>
            <w:r w:rsidR="002C6C93">
              <w:rPr>
                <w:rFonts w:ascii="Arial" w:hAnsi="Arial"/>
                <w:sz w:val="15"/>
              </w:rPr>
              <w:t xml:space="preserve"> os </w:t>
            </w:r>
            <w:r>
              <w:rPr>
                <w:rFonts w:ascii="Arial" w:hAnsi="Arial"/>
                <w:sz w:val="15"/>
              </w:rPr>
              <w:t>yw'n</w:t>
            </w:r>
            <w:r w:rsidR="002C6C93">
              <w:rPr>
                <w:rFonts w:ascii="Arial" w:hAnsi="Arial"/>
                <w:sz w:val="15"/>
              </w:rPr>
              <w:t xml:space="preserve"> astudiaeth </w:t>
            </w:r>
            <w:r>
              <w:rPr>
                <w:rFonts w:ascii="Arial" w:hAnsi="Arial"/>
                <w:sz w:val="15"/>
              </w:rPr>
              <w:t>lawn</w:t>
            </w:r>
            <w:r w:rsidR="002C6C93">
              <w:rPr>
                <w:rFonts w:ascii="Arial" w:hAnsi="Arial"/>
                <w:sz w:val="15"/>
              </w:rPr>
              <w:t xml:space="preserve"> neu ran amser</w:t>
            </w:r>
            <w:r>
              <w:rPr>
                <w:rFonts w:ascii="Arial" w:hAnsi="Arial"/>
                <w:sz w:val="15"/>
              </w:rPr>
              <w:t>.</w:t>
            </w:r>
          </w:p>
        </w:tc>
      </w:tr>
      <w:tr w:rsidR="002C6C93">
        <w:trPr>
          <w:trHeight w:val="3461"/>
        </w:trPr>
        <w:tc>
          <w:tcPr>
            <w:tcW w:w="3828" w:type="dxa"/>
            <w:gridSpan w:val="4"/>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3078" w:type="dxa"/>
            <w:gridSpan w:val="7"/>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tc>
        <w:tc>
          <w:tcPr>
            <w:tcW w:w="4044" w:type="dxa"/>
            <w:gridSpan w:val="3"/>
            <w:tcBorders>
              <w:top w:val="single" w:sz="4" w:space="0" w:color="000000"/>
              <w:bottom w:val="single" w:sz="4" w:space="0" w:color="000000"/>
              <w:right w:val="single" w:sz="4" w:space="0" w:color="000000"/>
            </w:tcBorders>
          </w:tcPr>
          <w:p w:rsidR="002C6C93" w:rsidRDefault="002C6C93">
            <w:pPr>
              <w:snapToGrid w:val="0"/>
              <w:ind w:right="743"/>
              <w:rPr>
                <w:rFonts w:ascii="Arial" w:hAnsi="Arial"/>
                <w:b/>
                <w:sz w:val="18"/>
              </w:rPr>
            </w:pPr>
          </w:p>
        </w:tc>
      </w:tr>
      <w:tr w:rsidR="002C6C93">
        <w:tc>
          <w:tcPr>
            <w:tcW w:w="10950" w:type="dxa"/>
            <w:gridSpan w:val="14"/>
            <w:tcBorders>
              <w:top w:val="single" w:sz="4" w:space="0" w:color="000000"/>
              <w:left w:val="single" w:sz="4" w:space="0" w:color="000000"/>
              <w:right w:val="single" w:sz="4" w:space="0" w:color="000000"/>
            </w:tcBorders>
          </w:tcPr>
          <w:p w:rsidR="002C6C93" w:rsidRDefault="002C6C93">
            <w:pPr>
              <w:pStyle w:val="Heading2"/>
              <w:tabs>
                <w:tab w:val="left" w:pos="317"/>
              </w:tabs>
              <w:snapToGrid w:val="0"/>
              <w:ind w:left="317"/>
              <w:rPr>
                <w:color w:val="FFFFFF"/>
                <w:sz w:val="20"/>
                <w:u w:val="none"/>
              </w:rPr>
            </w:pPr>
            <w:r>
              <w:rPr>
                <w:color w:val="FFFFFF"/>
                <w:sz w:val="20"/>
                <w:highlight w:val="darkMagenta"/>
                <w:u w:val="none"/>
              </w:rPr>
              <w:t>SUPPORTING INFORMATION / GWYBODAETH GEFNOGOL</w:t>
            </w:r>
          </w:p>
        </w:tc>
      </w:tr>
      <w:tr w:rsidR="002C6C93">
        <w:trPr>
          <w:trHeight w:val="6828"/>
        </w:trPr>
        <w:tc>
          <w:tcPr>
            <w:tcW w:w="10950" w:type="dxa"/>
            <w:gridSpan w:val="14"/>
            <w:tcBorders>
              <w:left w:val="single" w:sz="4" w:space="0" w:color="000000"/>
              <w:right w:val="single" w:sz="4" w:space="0" w:color="000000"/>
            </w:tcBorders>
          </w:tcPr>
          <w:p w:rsidR="002C6C93" w:rsidRDefault="002C6C93">
            <w:pPr>
              <w:snapToGrid w:val="0"/>
              <w:ind w:left="317" w:hanging="317"/>
              <w:rPr>
                <w:rFonts w:ascii="Arial" w:hAnsi="Arial"/>
                <w:sz w:val="8"/>
              </w:rPr>
            </w:pPr>
          </w:p>
          <w:p w:rsidR="002C6C93" w:rsidRDefault="002C6C93">
            <w:pPr>
              <w:rPr>
                <w:rFonts w:ascii="Arial" w:hAnsi="Arial"/>
                <w:sz w:val="18"/>
              </w:rPr>
            </w:pPr>
            <w:r>
              <w:rPr>
                <w:rFonts w:ascii="Arial" w:hAnsi="Arial"/>
                <w:sz w:val="18"/>
              </w:rPr>
              <w:t xml:space="preserve">Please pay particular attention to this section.  It is the most important part of your application, as it is where you tell us what makes you suitable for this job.  Your application will be judged against the Person Specification, which is the list of requirements for the job.  You should refer and address each point of the Person Specification, giving evidence of what skills, experience and knowledge you have in each of these areas.  </w:t>
            </w:r>
          </w:p>
          <w:p w:rsidR="002C6C93" w:rsidRDefault="002C6C93">
            <w:pPr>
              <w:ind w:left="317" w:firstLine="1"/>
              <w:rPr>
                <w:rFonts w:ascii="Arial" w:hAnsi="Arial"/>
                <w:sz w:val="18"/>
              </w:rPr>
            </w:pPr>
          </w:p>
          <w:p w:rsidR="002C6C93" w:rsidRDefault="00D9268D">
            <w:pPr>
              <w:rPr>
                <w:rFonts w:ascii="Arial" w:eastAsia="Times New Roman" w:hAnsi="Arial"/>
                <w:sz w:val="18"/>
                <w:lang w:eastAsia="en-US"/>
              </w:rPr>
            </w:pPr>
            <w:r>
              <w:rPr>
                <w:rFonts w:ascii="Arial" w:eastAsia="Times New Roman" w:hAnsi="Arial"/>
                <w:sz w:val="18"/>
                <w:lang w:eastAsia="en-US"/>
              </w:rPr>
              <w:t>R</w:t>
            </w:r>
            <w:r w:rsidR="002C6C93">
              <w:rPr>
                <w:rFonts w:ascii="Arial" w:eastAsia="Times New Roman" w:hAnsi="Arial"/>
                <w:sz w:val="18"/>
                <w:lang w:eastAsia="en-US"/>
              </w:rPr>
              <w:t>howch sylw arbennig i’r adran hon</w:t>
            </w:r>
            <w:r>
              <w:rPr>
                <w:rFonts w:ascii="Arial" w:eastAsia="Times New Roman" w:hAnsi="Arial"/>
                <w:sz w:val="18"/>
                <w:lang w:eastAsia="en-US"/>
              </w:rPr>
              <w:t xml:space="preserve"> os gwelwch yn dda. </w:t>
            </w:r>
            <w:r w:rsidR="002C6C93">
              <w:rPr>
                <w:rFonts w:ascii="Arial" w:eastAsia="Times New Roman" w:hAnsi="Arial"/>
                <w:sz w:val="18"/>
                <w:lang w:eastAsia="en-US"/>
              </w:rPr>
              <w:t>Dyma’r rhan bw</w:t>
            </w:r>
            <w:r>
              <w:rPr>
                <w:rFonts w:ascii="Arial" w:eastAsia="Times New Roman" w:hAnsi="Arial"/>
                <w:sz w:val="18"/>
                <w:lang w:eastAsia="en-US"/>
              </w:rPr>
              <w:t>ysicaf o’ch cais, gan mai dyma'r ll</w:t>
            </w:r>
            <w:r w:rsidR="002C6C93">
              <w:rPr>
                <w:rFonts w:ascii="Arial" w:eastAsia="Times New Roman" w:hAnsi="Arial"/>
                <w:sz w:val="18"/>
                <w:lang w:eastAsia="en-US"/>
              </w:rPr>
              <w:t xml:space="preserve">e </w:t>
            </w:r>
            <w:r>
              <w:rPr>
                <w:rFonts w:ascii="Arial" w:eastAsia="Times New Roman" w:hAnsi="Arial"/>
                <w:sz w:val="18"/>
                <w:lang w:eastAsia="en-US"/>
              </w:rPr>
              <w:t>i egluro</w:t>
            </w:r>
            <w:r w:rsidR="005B3774">
              <w:rPr>
                <w:rFonts w:ascii="Arial" w:eastAsia="Times New Roman" w:hAnsi="Arial"/>
                <w:sz w:val="18"/>
                <w:lang w:eastAsia="en-US"/>
              </w:rPr>
              <w:t xml:space="preserve"> beth sydd y</w:t>
            </w:r>
            <w:r w:rsidR="002C6C93">
              <w:rPr>
                <w:rFonts w:ascii="Arial" w:eastAsia="Times New Roman" w:hAnsi="Arial"/>
                <w:sz w:val="18"/>
                <w:lang w:eastAsia="en-US"/>
              </w:rPr>
              <w:t>n eich gwneud chi</w:t>
            </w:r>
            <w:r>
              <w:rPr>
                <w:rFonts w:ascii="Arial" w:eastAsia="Times New Roman" w:hAnsi="Arial"/>
                <w:sz w:val="18"/>
                <w:lang w:eastAsia="en-US"/>
              </w:rPr>
              <w:t xml:space="preserve">’n addas ar gyfer y swydd hon. </w:t>
            </w:r>
            <w:r w:rsidR="002C6C93">
              <w:rPr>
                <w:rFonts w:ascii="Arial" w:eastAsia="Times New Roman" w:hAnsi="Arial"/>
                <w:sz w:val="18"/>
                <w:lang w:eastAsia="en-US"/>
              </w:rPr>
              <w:t xml:space="preserve">Beirniadir eich cais ar sail y Fanyleb Person, sef y rhestr o ofynion swydd.  Dylech gyfeirio </w:t>
            </w:r>
            <w:r>
              <w:rPr>
                <w:rFonts w:ascii="Arial" w:eastAsia="Times New Roman" w:hAnsi="Arial"/>
                <w:sz w:val="18"/>
                <w:lang w:eastAsia="en-US"/>
              </w:rPr>
              <w:t xml:space="preserve">ac ymateb i </w:t>
            </w:r>
            <w:r w:rsidR="002C6C93">
              <w:rPr>
                <w:rFonts w:ascii="Arial" w:eastAsia="Times New Roman" w:hAnsi="Arial"/>
                <w:sz w:val="18"/>
                <w:lang w:eastAsia="en-US"/>
              </w:rPr>
              <w:t xml:space="preserve">bob pwynt yn y Fanyleb Person, gan </w:t>
            </w:r>
            <w:r>
              <w:rPr>
                <w:rFonts w:ascii="Arial" w:eastAsia="Times New Roman" w:hAnsi="Arial"/>
                <w:sz w:val="18"/>
                <w:lang w:eastAsia="en-US"/>
              </w:rPr>
              <w:t>nodi</w:t>
            </w:r>
            <w:r w:rsidR="002C6C93">
              <w:rPr>
                <w:rFonts w:ascii="Arial" w:eastAsia="Times New Roman" w:hAnsi="Arial"/>
                <w:sz w:val="18"/>
                <w:lang w:eastAsia="en-US"/>
              </w:rPr>
              <w:t xml:space="preserve"> tystiolaeth o</w:t>
            </w:r>
            <w:r>
              <w:rPr>
                <w:rFonts w:ascii="Arial" w:eastAsia="Times New Roman" w:hAnsi="Arial"/>
                <w:sz w:val="18"/>
                <w:lang w:eastAsia="en-US"/>
              </w:rPr>
              <w:t xml:space="preserve">'r </w:t>
            </w:r>
            <w:r w:rsidR="002C6C93">
              <w:rPr>
                <w:rFonts w:ascii="Arial" w:eastAsia="Times New Roman" w:hAnsi="Arial"/>
                <w:sz w:val="18"/>
                <w:lang w:eastAsia="en-US"/>
              </w:rPr>
              <w:t>sgiliau, profiad a gwybodaeth sydd gennych ym mhob un o’r meysydd hyn.</w:t>
            </w:r>
          </w:p>
          <w:p w:rsidR="002C6C93" w:rsidRDefault="002C6C93">
            <w:pPr>
              <w:ind w:left="317" w:hanging="317"/>
              <w:rPr>
                <w:rFonts w:ascii="Arial" w:hAnsi="Arial"/>
                <w:sz w:val="12"/>
              </w:rPr>
            </w:pPr>
          </w:p>
          <w:p w:rsidR="002C6C93" w:rsidRDefault="002C6C93">
            <w:pPr>
              <w:ind w:left="317" w:hanging="317"/>
              <w:rPr>
                <w:rFonts w:ascii="Arial" w:hAnsi="Arial"/>
                <w:sz w:val="18"/>
              </w:rPr>
            </w:pPr>
            <w:r>
              <w:rPr>
                <w:rFonts w:ascii="Arial" w:hAnsi="Arial"/>
                <w:sz w:val="18"/>
              </w:rPr>
              <w:tab/>
            </w:r>
          </w:p>
          <w:p w:rsidR="002C6C93" w:rsidRDefault="002C6C93">
            <w:pPr>
              <w:ind w:left="317" w:hanging="317"/>
              <w:rPr>
                <w:rFonts w:ascii="Arial" w:hAnsi="Arial"/>
                <w:b/>
                <w:sz w:val="18"/>
              </w:rPr>
            </w:pPr>
            <w:r>
              <w:rPr>
                <w:rFonts w:ascii="Arial" w:hAnsi="Arial"/>
                <w:b/>
                <w:sz w:val="18"/>
              </w:rPr>
              <w:t>Please note that any CVs submitted will only be accepted as supplementary to this completed application form.</w:t>
            </w:r>
          </w:p>
          <w:p w:rsidR="002C6C93" w:rsidRDefault="002C6C93">
            <w:pPr>
              <w:ind w:left="317" w:hanging="317"/>
              <w:rPr>
                <w:rFonts w:ascii="Arial" w:hAnsi="Arial"/>
                <w:b/>
                <w:sz w:val="8"/>
              </w:rPr>
            </w:pPr>
          </w:p>
          <w:p w:rsidR="00D9268D" w:rsidRDefault="005B3774">
            <w:pPr>
              <w:pStyle w:val="BodyTextIndent"/>
            </w:pPr>
            <w:r>
              <w:t>Nodwch,</w:t>
            </w:r>
            <w:r w:rsidR="002C6C93">
              <w:t xml:space="preserve"> </w:t>
            </w:r>
            <w:r w:rsidR="00D9268D">
              <w:t>bydd unrhyw CV cyflwynir yn cael ei thrin fel dogfen ategol yn unig i'r ffurflen gais hon wedi'i llenwi.</w:t>
            </w:r>
          </w:p>
          <w:p w:rsidR="005B3774" w:rsidRDefault="005B3774">
            <w:pPr>
              <w:pStyle w:val="BodyTextIndent"/>
            </w:pPr>
          </w:p>
          <w:p w:rsidR="002C6C93" w:rsidRDefault="002C6C93" w:rsidP="005B3774">
            <w:pPr>
              <w:pStyle w:val="BodyTextIndent"/>
            </w:pPr>
            <w:r>
              <w:t xml:space="preserve"> </w:t>
            </w:r>
          </w:p>
        </w:tc>
      </w:tr>
      <w:tr w:rsidR="002C6C93">
        <w:tc>
          <w:tcPr>
            <w:tcW w:w="10950" w:type="dxa"/>
            <w:gridSpan w:val="14"/>
            <w:tcBorders>
              <w:top w:val="single" w:sz="4" w:space="0" w:color="000000"/>
              <w:left w:val="single" w:sz="4" w:space="0" w:color="000000"/>
              <w:right w:val="single" w:sz="4" w:space="0" w:color="000000"/>
            </w:tcBorders>
          </w:tcPr>
          <w:p w:rsidR="002C6C93" w:rsidRDefault="002C6C93">
            <w:pPr>
              <w:pStyle w:val="Heading5"/>
              <w:tabs>
                <w:tab w:val="left" w:pos="317"/>
              </w:tabs>
              <w:snapToGrid w:val="0"/>
              <w:ind w:left="317"/>
            </w:pPr>
            <w:r>
              <w:rPr>
                <w:highlight w:val="darkMagenta"/>
              </w:rPr>
              <w:lastRenderedPageBreak/>
              <w:t>SUPPORTING INFORMATION / GWYBODAETH GEFNOGOL</w:t>
            </w:r>
          </w:p>
        </w:tc>
      </w:tr>
      <w:tr w:rsidR="002C6C93">
        <w:trPr>
          <w:trHeight w:val="14625"/>
        </w:trPr>
        <w:tc>
          <w:tcPr>
            <w:tcW w:w="10950" w:type="dxa"/>
            <w:gridSpan w:val="14"/>
            <w:tcBorders>
              <w:left w:val="single" w:sz="4" w:space="0" w:color="000000"/>
              <w:right w:val="single" w:sz="4" w:space="0" w:color="000000"/>
            </w:tcBorders>
          </w:tcPr>
          <w:p w:rsidR="002C6C93" w:rsidRDefault="002C6C93">
            <w:pPr>
              <w:snapToGrid w:val="0"/>
              <w:ind w:left="317" w:hanging="317"/>
              <w:rPr>
                <w:rFonts w:ascii="Arial" w:hAnsi="Arial"/>
                <w:color w:val="FFFFFF"/>
                <w:sz w:val="20"/>
              </w:rPr>
            </w:pPr>
          </w:p>
        </w:tc>
      </w:tr>
      <w:tr w:rsidR="002C6C93">
        <w:tc>
          <w:tcPr>
            <w:tcW w:w="10950" w:type="dxa"/>
            <w:gridSpan w:val="14"/>
            <w:tcBorders>
              <w:top w:val="single" w:sz="4" w:space="0" w:color="000000"/>
              <w:left w:val="single" w:sz="4" w:space="0" w:color="000000"/>
              <w:right w:val="single" w:sz="4" w:space="0" w:color="000000"/>
            </w:tcBorders>
          </w:tcPr>
          <w:p w:rsidR="002C6C93" w:rsidRDefault="002C6C93">
            <w:pPr>
              <w:pStyle w:val="Heading4"/>
              <w:tabs>
                <w:tab w:val="left" w:pos="0"/>
              </w:tabs>
              <w:snapToGrid w:val="0"/>
              <w:rPr>
                <w:color w:val="FFFFFF"/>
              </w:rPr>
            </w:pPr>
            <w:r>
              <w:rPr>
                <w:color w:val="FFFFFF"/>
                <w:highlight w:val="darkMagenta"/>
              </w:rPr>
              <w:lastRenderedPageBreak/>
              <w:t>GENERAL / CYFFREDINOL</w:t>
            </w:r>
          </w:p>
        </w:tc>
      </w:tr>
      <w:tr w:rsidR="002C6C93">
        <w:trPr>
          <w:trHeight w:val="1191"/>
        </w:trPr>
        <w:tc>
          <w:tcPr>
            <w:tcW w:w="8931" w:type="dxa"/>
            <w:gridSpan w:val="13"/>
            <w:tcBorders>
              <w:left w:val="single" w:sz="4" w:space="0" w:color="000000"/>
            </w:tcBorders>
          </w:tcPr>
          <w:p w:rsidR="002C6C93" w:rsidRDefault="002C6C93">
            <w:pPr>
              <w:pStyle w:val="BodyText"/>
              <w:snapToGrid w:val="0"/>
            </w:pPr>
            <w:r>
              <w:t>Please give any dates in the near future when you will not be available for interview.  No guarantee is given that interviews will be rescheduled to accommodate your non availability.</w:t>
            </w:r>
          </w:p>
          <w:p w:rsidR="002C6C93" w:rsidRDefault="002C6C93">
            <w:pPr>
              <w:rPr>
                <w:rFonts w:ascii="Arial" w:hAnsi="Arial"/>
                <w:b/>
                <w:sz w:val="14"/>
              </w:rPr>
            </w:pPr>
          </w:p>
          <w:p w:rsidR="002C6C93" w:rsidRDefault="00DD1795" w:rsidP="00D9268D">
            <w:pPr>
              <w:rPr>
                <w:rFonts w:ascii="Arial" w:hAnsi="Arial"/>
                <w:sz w:val="18"/>
                <w:lang w:val="de-DE"/>
              </w:rPr>
            </w:pPr>
            <w:r>
              <w:rPr>
                <w:rFonts w:ascii="Arial" w:hAnsi="Arial"/>
                <w:sz w:val="18"/>
              </w:rPr>
              <w:t>Nodwch</w:t>
            </w:r>
            <w:r w:rsidR="002C6C93">
              <w:rPr>
                <w:rFonts w:ascii="Arial" w:hAnsi="Arial"/>
                <w:sz w:val="18"/>
              </w:rPr>
              <w:t xml:space="preserve"> unrhyw ddyddiadau yn y dyfodol agos </w:t>
            </w:r>
            <w:r>
              <w:rPr>
                <w:rFonts w:ascii="Arial" w:hAnsi="Arial"/>
                <w:sz w:val="18"/>
              </w:rPr>
              <w:t>na fydde</w:t>
            </w:r>
            <w:r w:rsidR="002C6C93">
              <w:rPr>
                <w:rFonts w:ascii="Arial" w:hAnsi="Arial"/>
                <w:sz w:val="18"/>
              </w:rPr>
              <w:t xml:space="preserve">ch </w:t>
            </w:r>
            <w:r w:rsidR="00D9268D">
              <w:rPr>
                <w:rFonts w:ascii="Arial" w:hAnsi="Arial"/>
                <w:sz w:val="18"/>
              </w:rPr>
              <w:t>yn rhydd</w:t>
            </w:r>
            <w:r w:rsidR="002C6C93">
              <w:rPr>
                <w:rFonts w:ascii="Arial" w:hAnsi="Arial"/>
                <w:sz w:val="18"/>
              </w:rPr>
              <w:t xml:space="preserve"> am gyfweliad.  </w:t>
            </w:r>
            <w:r w:rsidR="002C6C93">
              <w:rPr>
                <w:rFonts w:ascii="Arial" w:hAnsi="Arial"/>
                <w:sz w:val="18"/>
                <w:lang w:val="de-DE"/>
              </w:rPr>
              <w:t xml:space="preserve">Ni warentir y </w:t>
            </w:r>
            <w:r>
              <w:rPr>
                <w:rFonts w:ascii="Arial" w:hAnsi="Arial"/>
                <w:sz w:val="18"/>
                <w:lang w:val="de-DE"/>
              </w:rPr>
              <w:t>bydd</w:t>
            </w:r>
            <w:r w:rsidR="002C6C93">
              <w:rPr>
                <w:rFonts w:ascii="Arial" w:hAnsi="Arial"/>
                <w:sz w:val="18"/>
                <w:lang w:val="de-DE"/>
              </w:rPr>
              <w:t xml:space="preserve"> cyfweliadau </w:t>
            </w:r>
            <w:r>
              <w:rPr>
                <w:rFonts w:ascii="Arial" w:hAnsi="Arial"/>
                <w:sz w:val="18"/>
                <w:lang w:val="de-DE"/>
              </w:rPr>
              <w:t xml:space="preserve">yn cael </w:t>
            </w:r>
            <w:r w:rsidR="002C6C93">
              <w:rPr>
                <w:rFonts w:ascii="Arial" w:hAnsi="Arial"/>
                <w:sz w:val="18"/>
                <w:lang w:val="de-DE"/>
              </w:rPr>
              <w:t>eu had-drefnu er eich hwylustod</w:t>
            </w:r>
          </w:p>
        </w:tc>
        <w:tc>
          <w:tcPr>
            <w:tcW w:w="2019" w:type="dxa"/>
            <w:tcBorders>
              <w:left w:val="single" w:sz="4" w:space="0" w:color="000000"/>
              <w:right w:val="single" w:sz="4" w:space="0" w:color="000000"/>
            </w:tcBorders>
          </w:tcPr>
          <w:p w:rsidR="002C6C93" w:rsidRDefault="002C6C93">
            <w:pPr>
              <w:snapToGrid w:val="0"/>
              <w:rPr>
                <w:rFonts w:ascii="Arial" w:hAnsi="Arial"/>
                <w:b/>
                <w:sz w:val="18"/>
                <w:lang w:val="de-DE"/>
              </w:rPr>
            </w:pPr>
          </w:p>
        </w:tc>
      </w:tr>
      <w:tr w:rsidR="002C6C93">
        <w:trPr>
          <w:trHeight w:hRule="exact" w:val="100"/>
        </w:trPr>
        <w:tc>
          <w:tcPr>
            <w:tcW w:w="10950" w:type="dxa"/>
            <w:gridSpan w:val="14"/>
            <w:tcBorders>
              <w:left w:val="single" w:sz="4" w:space="0" w:color="000000"/>
              <w:right w:val="single" w:sz="4" w:space="0" w:color="000000"/>
            </w:tcBorders>
          </w:tcPr>
          <w:p w:rsidR="002C6C93" w:rsidRDefault="002C6C93">
            <w:pPr>
              <w:snapToGrid w:val="0"/>
              <w:rPr>
                <w:rFonts w:ascii="Arial" w:hAnsi="Arial"/>
                <w:b/>
                <w:sz w:val="18"/>
                <w:lang w:val="de-DE"/>
              </w:rPr>
            </w:pPr>
          </w:p>
        </w:tc>
      </w:tr>
      <w:tr w:rsidR="002C6C93">
        <w:trPr>
          <w:trHeight w:val="1293"/>
        </w:trPr>
        <w:tc>
          <w:tcPr>
            <w:tcW w:w="8931" w:type="dxa"/>
            <w:gridSpan w:val="13"/>
            <w:tcBorders>
              <w:top w:val="single" w:sz="4" w:space="0" w:color="000000"/>
              <w:left w:val="single" w:sz="4" w:space="0" w:color="000000"/>
              <w:bottom w:val="single" w:sz="4" w:space="0" w:color="000000"/>
            </w:tcBorders>
          </w:tcPr>
          <w:p w:rsidR="002C6C93" w:rsidRDefault="002C6C93">
            <w:pPr>
              <w:snapToGrid w:val="0"/>
              <w:rPr>
                <w:rFonts w:ascii="Arial" w:hAnsi="Arial"/>
                <w:sz w:val="18"/>
              </w:rPr>
            </w:pPr>
            <w:r>
              <w:rPr>
                <w:rFonts w:ascii="Arial" w:hAnsi="Arial"/>
                <w:sz w:val="18"/>
              </w:rPr>
              <w:t xml:space="preserve">Sickness Record/Cofnod Salwch - Please give the number and duration of your sickness absence over the last 12 months.  If none, please state so. </w:t>
            </w:r>
          </w:p>
          <w:p w:rsidR="002C6C93" w:rsidRDefault="002C6C93">
            <w:pPr>
              <w:rPr>
                <w:rFonts w:ascii="Arial" w:hAnsi="Arial"/>
                <w:sz w:val="18"/>
              </w:rPr>
            </w:pPr>
          </w:p>
          <w:p w:rsidR="002C6C93" w:rsidRDefault="002C6C93">
            <w:pPr>
              <w:rPr>
                <w:rFonts w:ascii="Arial" w:hAnsi="Arial"/>
                <w:sz w:val="18"/>
              </w:rPr>
            </w:pPr>
            <w:r>
              <w:rPr>
                <w:rFonts w:ascii="Arial" w:hAnsi="Arial"/>
                <w:sz w:val="18"/>
              </w:rPr>
              <w:t>Rhowch nifer a hyd eich cyfnodau o absenoldeb salwch dros y 12 mis diwethaf.  Os na fuoch yn absennol, nodwch hynny.</w:t>
            </w:r>
          </w:p>
          <w:p w:rsidR="002C6C93" w:rsidRDefault="002C6C93">
            <w:pPr>
              <w:rPr>
                <w:rFonts w:ascii="Arial" w:hAnsi="Arial"/>
                <w:b/>
                <w:sz w:val="18"/>
              </w:rPr>
            </w:pPr>
          </w:p>
        </w:tc>
        <w:tc>
          <w:tcPr>
            <w:tcW w:w="2019" w:type="dxa"/>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b/>
                <w:sz w:val="18"/>
              </w:rPr>
            </w:pPr>
          </w:p>
        </w:tc>
      </w:tr>
      <w:tr w:rsidR="002C6C93">
        <w:trPr>
          <w:trHeight w:val="146"/>
        </w:trPr>
        <w:tc>
          <w:tcPr>
            <w:tcW w:w="10950" w:type="dxa"/>
            <w:gridSpan w:val="14"/>
            <w:tcBorders>
              <w:top w:val="single" w:sz="4" w:space="0" w:color="000000"/>
              <w:left w:val="single" w:sz="4" w:space="0" w:color="000000"/>
              <w:right w:val="single" w:sz="4" w:space="0" w:color="000000"/>
            </w:tcBorders>
          </w:tcPr>
          <w:p w:rsidR="002C6C93" w:rsidRDefault="002C6C93">
            <w:pPr>
              <w:snapToGrid w:val="0"/>
              <w:rPr>
                <w:rFonts w:ascii="Arial" w:hAnsi="Arial"/>
                <w:b/>
                <w:sz w:val="8"/>
              </w:rPr>
            </w:pPr>
          </w:p>
        </w:tc>
      </w:tr>
      <w:tr w:rsidR="002C6C93">
        <w:trPr>
          <w:trHeight w:val="804"/>
        </w:trPr>
        <w:tc>
          <w:tcPr>
            <w:tcW w:w="2552" w:type="dxa"/>
            <w:gridSpan w:val="2"/>
            <w:tcBorders>
              <w:left w:val="single" w:sz="4" w:space="0" w:color="000000"/>
            </w:tcBorders>
          </w:tcPr>
          <w:p w:rsidR="002C6C93" w:rsidRDefault="002C6C93">
            <w:pPr>
              <w:snapToGrid w:val="0"/>
              <w:rPr>
                <w:rFonts w:ascii="Arial" w:hAnsi="Arial"/>
                <w:sz w:val="18"/>
              </w:rPr>
            </w:pPr>
            <w:r>
              <w:rPr>
                <w:rFonts w:ascii="Arial" w:hAnsi="Arial"/>
                <w:sz w:val="18"/>
              </w:rPr>
              <w:t>Full Driving Licence</w:t>
            </w:r>
          </w:p>
          <w:p w:rsidR="002C6C93" w:rsidRDefault="002C6C93">
            <w:pPr>
              <w:rPr>
                <w:rFonts w:ascii="Arial" w:hAnsi="Arial"/>
                <w:sz w:val="18"/>
              </w:rPr>
            </w:pPr>
          </w:p>
          <w:p w:rsidR="002C6C93" w:rsidRDefault="002C6C93">
            <w:pPr>
              <w:rPr>
                <w:rFonts w:ascii="Arial" w:hAnsi="Arial"/>
                <w:sz w:val="18"/>
              </w:rPr>
            </w:pPr>
            <w:r>
              <w:rPr>
                <w:rFonts w:ascii="Arial" w:hAnsi="Arial"/>
                <w:sz w:val="18"/>
              </w:rPr>
              <w:t>Trwydded Yrru Lawn</w:t>
            </w:r>
          </w:p>
          <w:p w:rsidR="002C6C93" w:rsidRDefault="002C6C93">
            <w:pPr>
              <w:rPr>
                <w:rFonts w:ascii="Arial" w:hAnsi="Arial"/>
                <w:sz w:val="18"/>
              </w:rPr>
            </w:pPr>
          </w:p>
        </w:tc>
        <w:tc>
          <w:tcPr>
            <w:tcW w:w="2126" w:type="dxa"/>
            <w:gridSpan w:val="3"/>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r>
              <w:rPr>
                <w:rFonts w:ascii="Arial" w:hAnsi="Arial"/>
                <w:sz w:val="18"/>
              </w:rPr>
              <w:t>YES / NO</w:t>
            </w:r>
          </w:p>
          <w:p w:rsidR="002C6C93" w:rsidRDefault="002C6C93">
            <w:pPr>
              <w:rPr>
                <w:rFonts w:ascii="Arial" w:hAnsi="Arial"/>
                <w:sz w:val="18"/>
              </w:rPr>
            </w:pPr>
          </w:p>
          <w:p w:rsidR="002C6C93" w:rsidRDefault="002C6C93">
            <w:pPr>
              <w:jc w:val="center"/>
              <w:rPr>
                <w:rFonts w:ascii="Arial" w:hAnsi="Arial"/>
                <w:sz w:val="18"/>
              </w:rPr>
            </w:pPr>
            <w:r>
              <w:rPr>
                <w:rFonts w:ascii="Arial" w:hAnsi="Arial"/>
                <w:sz w:val="18"/>
              </w:rPr>
              <w:t>OES / NAC OES</w:t>
            </w:r>
          </w:p>
        </w:tc>
        <w:tc>
          <w:tcPr>
            <w:tcW w:w="426" w:type="dxa"/>
            <w:gridSpan w:val="2"/>
            <w:tcBorders>
              <w:left w:val="single" w:sz="4" w:space="0" w:color="000000"/>
            </w:tcBorders>
          </w:tcPr>
          <w:p w:rsidR="002C6C93" w:rsidRDefault="002C6C93">
            <w:pPr>
              <w:snapToGrid w:val="0"/>
              <w:rPr>
                <w:rFonts w:ascii="Arial" w:hAnsi="Arial"/>
                <w:sz w:val="18"/>
              </w:rPr>
            </w:pPr>
          </w:p>
          <w:p w:rsidR="002C6C93" w:rsidRDefault="002C6C93">
            <w:pPr>
              <w:rPr>
                <w:rFonts w:ascii="Arial" w:hAnsi="Arial"/>
                <w:sz w:val="18"/>
              </w:rPr>
            </w:pPr>
          </w:p>
          <w:p w:rsidR="002C6C93" w:rsidRDefault="002C6C93">
            <w:pPr>
              <w:rPr>
                <w:rFonts w:ascii="Arial" w:hAnsi="Arial"/>
                <w:sz w:val="18"/>
              </w:rPr>
            </w:pPr>
          </w:p>
        </w:tc>
        <w:tc>
          <w:tcPr>
            <w:tcW w:w="3827" w:type="dxa"/>
            <w:gridSpan w:val="6"/>
          </w:tcPr>
          <w:p w:rsidR="002C6C93" w:rsidRDefault="002C6C93">
            <w:pPr>
              <w:snapToGrid w:val="0"/>
              <w:rPr>
                <w:rFonts w:ascii="Arial" w:hAnsi="Arial"/>
                <w:sz w:val="18"/>
              </w:rPr>
            </w:pPr>
            <w:r>
              <w:rPr>
                <w:rFonts w:ascii="Arial" w:hAnsi="Arial"/>
                <w:sz w:val="18"/>
              </w:rPr>
              <w:t>Do you have sole use of a car?</w:t>
            </w:r>
          </w:p>
          <w:p w:rsidR="002C6C93" w:rsidRDefault="002C6C93">
            <w:pPr>
              <w:rPr>
                <w:rFonts w:ascii="Arial" w:hAnsi="Arial"/>
                <w:sz w:val="18"/>
              </w:rPr>
            </w:pPr>
          </w:p>
          <w:p w:rsidR="002C6C93" w:rsidRDefault="002C6C93">
            <w:pPr>
              <w:rPr>
                <w:rFonts w:ascii="Arial" w:hAnsi="Arial"/>
                <w:sz w:val="18"/>
              </w:rPr>
            </w:pPr>
            <w:r>
              <w:rPr>
                <w:rFonts w:ascii="Arial" w:hAnsi="Arial"/>
                <w:sz w:val="18"/>
              </w:rPr>
              <w:t>Oes gennych ddefnydd car i chi’ch hun?</w:t>
            </w:r>
          </w:p>
        </w:tc>
        <w:tc>
          <w:tcPr>
            <w:tcW w:w="2019" w:type="dxa"/>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YES / NO</w:t>
            </w:r>
          </w:p>
          <w:p w:rsidR="002C6C93" w:rsidRDefault="002C6C93">
            <w:pPr>
              <w:jc w:val="center"/>
              <w:rPr>
                <w:rFonts w:ascii="Arial" w:hAnsi="Arial"/>
                <w:sz w:val="18"/>
              </w:rPr>
            </w:pPr>
          </w:p>
          <w:p w:rsidR="002C6C93" w:rsidRDefault="002C6C93">
            <w:pPr>
              <w:jc w:val="center"/>
              <w:rPr>
                <w:rFonts w:ascii="Arial" w:hAnsi="Arial"/>
                <w:sz w:val="18"/>
              </w:rPr>
            </w:pPr>
            <w:r>
              <w:rPr>
                <w:rFonts w:ascii="Arial" w:hAnsi="Arial"/>
                <w:sz w:val="18"/>
              </w:rPr>
              <w:t>OES / NAC OES</w:t>
            </w:r>
          </w:p>
        </w:tc>
      </w:tr>
      <w:tr w:rsidR="002C6C93">
        <w:trPr>
          <w:trHeight w:val="77"/>
        </w:trPr>
        <w:tc>
          <w:tcPr>
            <w:tcW w:w="10950" w:type="dxa"/>
            <w:gridSpan w:val="14"/>
            <w:tcBorders>
              <w:top w:val="single" w:sz="4" w:space="0" w:color="000000"/>
              <w:left w:val="single" w:sz="4" w:space="0" w:color="000000"/>
              <w:right w:val="single" w:sz="4" w:space="0" w:color="000000"/>
            </w:tcBorders>
          </w:tcPr>
          <w:p w:rsidR="002C6C93" w:rsidRDefault="002C6C93">
            <w:pPr>
              <w:snapToGrid w:val="0"/>
              <w:rPr>
                <w:rFonts w:ascii="Arial" w:hAnsi="Arial"/>
                <w:b/>
                <w:sz w:val="4"/>
              </w:rPr>
            </w:pPr>
          </w:p>
        </w:tc>
      </w:tr>
      <w:tr w:rsidR="002C6C93">
        <w:tc>
          <w:tcPr>
            <w:tcW w:w="8931" w:type="dxa"/>
            <w:gridSpan w:val="13"/>
            <w:tcBorders>
              <w:left w:val="single" w:sz="4" w:space="0" w:color="000000"/>
              <w:bottom w:val="single" w:sz="4" w:space="0" w:color="000000"/>
            </w:tcBorders>
          </w:tcPr>
          <w:p w:rsidR="002C6C93" w:rsidRDefault="002C6C93">
            <w:pPr>
              <w:snapToGrid w:val="0"/>
              <w:rPr>
                <w:rFonts w:ascii="Arial" w:hAnsi="Arial"/>
                <w:sz w:val="18"/>
              </w:rPr>
            </w:pPr>
            <w:r>
              <w:rPr>
                <w:rFonts w:ascii="Arial" w:hAnsi="Arial"/>
                <w:sz w:val="18"/>
              </w:rPr>
              <w:t>Have you been convicted of any criminal offence? (including driving offences</w:t>
            </w:r>
          </w:p>
          <w:p w:rsidR="002C6C93" w:rsidRDefault="00D9268D">
            <w:pPr>
              <w:rPr>
                <w:rFonts w:ascii="Arial" w:hAnsi="Arial"/>
                <w:sz w:val="18"/>
              </w:rPr>
            </w:pPr>
            <w:r>
              <w:rPr>
                <w:rFonts w:ascii="Arial" w:hAnsi="Arial"/>
                <w:sz w:val="18"/>
              </w:rPr>
              <w:t>Ydych chi wedi'ch</w:t>
            </w:r>
            <w:r w:rsidR="002C6C93">
              <w:rPr>
                <w:rFonts w:ascii="Arial" w:hAnsi="Arial"/>
                <w:sz w:val="18"/>
              </w:rPr>
              <w:t xml:space="preserve"> dyfarnu’n euog o unrhyw drosedd? (gan gynnwys troseddau gyrru)</w:t>
            </w:r>
          </w:p>
          <w:p w:rsidR="002C6C93" w:rsidRDefault="002C6C93">
            <w:pPr>
              <w:rPr>
                <w:rFonts w:ascii="Arial" w:hAnsi="Arial"/>
                <w:sz w:val="18"/>
              </w:rPr>
            </w:pPr>
          </w:p>
        </w:tc>
        <w:tc>
          <w:tcPr>
            <w:tcW w:w="2019" w:type="dxa"/>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sz w:val="18"/>
              </w:rPr>
            </w:pPr>
            <w:r>
              <w:rPr>
                <w:rFonts w:ascii="Arial" w:hAnsi="Arial"/>
                <w:sz w:val="18"/>
              </w:rPr>
              <w:t>YES / NO</w:t>
            </w:r>
          </w:p>
          <w:p w:rsidR="002C6C93" w:rsidRDefault="002C6C93">
            <w:pPr>
              <w:jc w:val="center"/>
              <w:rPr>
                <w:rFonts w:ascii="Arial" w:hAnsi="Arial"/>
                <w:sz w:val="18"/>
              </w:rPr>
            </w:pPr>
            <w:r>
              <w:rPr>
                <w:rFonts w:ascii="Arial" w:hAnsi="Arial"/>
                <w:sz w:val="18"/>
              </w:rPr>
              <w:t>DO / NADDO</w:t>
            </w:r>
          </w:p>
        </w:tc>
      </w:tr>
      <w:tr w:rsidR="002C6C93">
        <w:trPr>
          <w:trHeight w:val="408"/>
        </w:trPr>
        <w:tc>
          <w:tcPr>
            <w:tcW w:w="10950" w:type="dxa"/>
            <w:gridSpan w:val="14"/>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sz w:val="18"/>
              </w:rPr>
            </w:pPr>
            <w:r>
              <w:rPr>
                <w:rFonts w:ascii="Arial" w:hAnsi="Arial"/>
                <w:sz w:val="18"/>
              </w:rPr>
              <w:t>If yes, please give details / Os do, rhowch fanylion os gwelwch yn dda:</w:t>
            </w:r>
          </w:p>
          <w:p w:rsidR="002C6C93" w:rsidRDefault="002C6C93">
            <w:pPr>
              <w:snapToGrid w:val="0"/>
              <w:rPr>
                <w:rFonts w:ascii="Arial" w:hAnsi="Arial"/>
                <w:sz w:val="18"/>
              </w:rPr>
            </w:pPr>
          </w:p>
          <w:p w:rsidR="002C6C93" w:rsidRDefault="002C6C93">
            <w:pPr>
              <w:snapToGrid w:val="0"/>
              <w:rPr>
                <w:rFonts w:ascii="Arial" w:hAnsi="Arial"/>
                <w:sz w:val="18"/>
              </w:rPr>
            </w:pPr>
          </w:p>
          <w:p w:rsidR="002C6C93" w:rsidRDefault="002C6C93">
            <w:pPr>
              <w:snapToGrid w:val="0"/>
              <w:rPr>
                <w:rFonts w:ascii="Arial" w:hAnsi="Arial"/>
                <w:b/>
                <w:sz w:val="18"/>
              </w:rPr>
            </w:pPr>
          </w:p>
        </w:tc>
      </w:tr>
      <w:tr w:rsidR="002C6C93">
        <w:trPr>
          <w:trHeight w:val="408"/>
        </w:trPr>
        <w:tc>
          <w:tcPr>
            <w:tcW w:w="10950" w:type="dxa"/>
            <w:gridSpan w:val="14"/>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b/>
                <w:sz w:val="18"/>
              </w:rPr>
            </w:pPr>
          </w:p>
          <w:p w:rsidR="002C6C93" w:rsidRDefault="002C6C93">
            <w:pPr>
              <w:rPr>
                <w:rFonts w:ascii="Arial" w:hAnsi="Arial"/>
                <w:sz w:val="18"/>
              </w:rPr>
            </w:pPr>
            <w:r>
              <w:rPr>
                <w:rFonts w:ascii="Arial" w:hAnsi="Arial"/>
                <w:sz w:val="18"/>
              </w:rPr>
              <w:t xml:space="preserve">Do you Speak Welsh:        </w:t>
            </w:r>
            <w:r w:rsidR="00D9268D">
              <w:rPr>
                <w:rFonts w:ascii="Arial" w:hAnsi="Arial"/>
                <w:sz w:val="18"/>
              </w:rPr>
              <w:t xml:space="preserve">   </w:t>
            </w:r>
            <w:r>
              <w:rPr>
                <w:rFonts w:ascii="Arial" w:hAnsi="Arial"/>
                <w:sz w:val="18"/>
              </w:rPr>
              <w:t xml:space="preserve">  1</w:t>
            </w:r>
            <w:r>
              <w:rPr>
                <w:rFonts w:ascii="Arial" w:hAnsi="Arial"/>
                <w:sz w:val="18"/>
                <w:vertAlign w:val="superscript"/>
              </w:rPr>
              <w:t>st</w:t>
            </w:r>
            <w:r>
              <w:rPr>
                <w:rFonts w:ascii="Arial" w:hAnsi="Arial"/>
                <w:sz w:val="18"/>
              </w:rPr>
              <w:t xml:space="preserve"> Language    </w:t>
            </w:r>
            <w:r>
              <w:rPr>
                <w:rFonts w:ascii="Arial" w:hAnsi="Arial"/>
                <w:sz w:val="18"/>
              </w:rPr>
              <w:sym w:font="Wingdings" w:char="F0A8"/>
            </w:r>
            <w:r>
              <w:rPr>
                <w:rFonts w:ascii="Arial" w:hAnsi="Arial"/>
                <w:sz w:val="18"/>
              </w:rPr>
              <w:t xml:space="preserve">        Fluent       </w:t>
            </w:r>
            <w:r>
              <w:rPr>
                <w:rFonts w:ascii="Arial" w:hAnsi="Arial"/>
                <w:sz w:val="18"/>
              </w:rPr>
              <w:sym w:font="Wingdings" w:char="F0A8"/>
            </w:r>
            <w:r>
              <w:rPr>
                <w:rFonts w:ascii="Arial" w:hAnsi="Arial"/>
                <w:sz w:val="18"/>
              </w:rPr>
              <w:t xml:space="preserve">        Working knowledge     </w:t>
            </w:r>
            <w:r>
              <w:rPr>
                <w:rFonts w:ascii="Arial" w:hAnsi="Arial"/>
                <w:sz w:val="18"/>
              </w:rPr>
              <w:sym w:font="Wingdings" w:char="F0A8"/>
            </w:r>
            <w:r>
              <w:rPr>
                <w:rFonts w:ascii="Arial" w:hAnsi="Arial"/>
                <w:sz w:val="18"/>
              </w:rPr>
              <w:t xml:space="preserve">          Basic     </w:t>
            </w:r>
            <w:r w:rsidR="00622703">
              <w:rPr>
                <w:rFonts w:ascii="Arial" w:hAnsi="Arial"/>
                <w:sz w:val="18"/>
              </w:rPr>
              <w:t xml:space="preserve"> </w:t>
            </w:r>
            <w:r>
              <w:rPr>
                <w:rFonts w:ascii="Arial" w:hAnsi="Arial"/>
                <w:sz w:val="18"/>
              </w:rPr>
              <w:t xml:space="preserve"> </w:t>
            </w:r>
            <w:r>
              <w:rPr>
                <w:rFonts w:ascii="Arial" w:hAnsi="Arial"/>
                <w:sz w:val="18"/>
              </w:rPr>
              <w:sym w:font="Wingdings" w:char="F0A8"/>
            </w:r>
            <w:r>
              <w:rPr>
                <w:rFonts w:ascii="Arial" w:hAnsi="Arial"/>
                <w:sz w:val="18"/>
              </w:rPr>
              <w:t xml:space="preserve">        None    </w:t>
            </w:r>
            <w:r>
              <w:rPr>
                <w:rFonts w:ascii="Arial" w:hAnsi="Arial"/>
                <w:sz w:val="18"/>
              </w:rPr>
              <w:sym w:font="Wingdings" w:char="F0A8"/>
            </w:r>
          </w:p>
          <w:p w:rsidR="002C6C93" w:rsidRDefault="00DD1795" w:rsidP="00D9268D">
            <w:pPr>
              <w:rPr>
                <w:rFonts w:ascii="Arial" w:hAnsi="Arial"/>
                <w:sz w:val="18"/>
              </w:rPr>
            </w:pPr>
            <w:r>
              <w:rPr>
                <w:rFonts w:ascii="Arial" w:hAnsi="Arial"/>
                <w:sz w:val="18"/>
              </w:rPr>
              <w:t>Ydych chi'n Siarad Cymraeg:</w:t>
            </w:r>
            <w:r w:rsidR="00D9268D">
              <w:rPr>
                <w:rFonts w:ascii="Arial" w:hAnsi="Arial"/>
                <w:sz w:val="18"/>
              </w:rPr>
              <w:t xml:space="preserve"> </w:t>
            </w:r>
            <w:r>
              <w:rPr>
                <w:rFonts w:ascii="Arial" w:hAnsi="Arial"/>
                <w:sz w:val="18"/>
              </w:rPr>
              <w:t xml:space="preserve"> Iaith Gyntaf    </w:t>
            </w:r>
            <w:r w:rsidR="00D9268D">
              <w:rPr>
                <w:rFonts w:ascii="Arial" w:hAnsi="Arial"/>
                <w:sz w:val="18"/>
              </w:rPr>
              <w:t xml:space="preserve">  </w:t>
            </w:r>
            <w:r>
              <w:rPr>
                <w:rFonts w:ascii="Arial" w:hAnsi="Arial"/>
                <w:sz w:val="18"/>
              </w:rPr>
              <w:sym w:font="Wingdings" w:char="F0A8"/>
            </w:r>
            <w:r w:rsidR="00D9268D">
              <w:rPr>
                <w:rFonts w:ascii="Arial" w:hAnsi="Arial"/>
                <w:sz w:val="18"/>
              </w:rPr>
              <w:t xml:space="preserve">       Rhugl       </w:t>
            </w:r>
            <w:r>
              <w:rPr>
                <w:rFonts w:ascii="Arial" w:hAnsi="Arial"/>
                <w:sz w:val="18"/>
              </w:rPr>
              <w:t xml:space="preserve"> </w:t>
            </w:r>
            <w:r>
              <w:rPr>
                <w:rFonts w:ascii="Arial" w:hAnsi="Arial"/>
                <w:sz w:val="18"/>
              </w:rPr>
              <w:sym w:font="Wingdings" w:char="F0A8"/>
            </w:r>
            <w:r>
              <w:rPr>
                <w:rFonts w:ascii="Arial" w:hAnsi="Arial"/>
                <w:sz w:val="18"/>
              </w:rPr>
              <w:t xml:space="preserve">        Gwybodaeth </w:t>
            </w:r>
            <w:r w:rsidR="00D9268D">
              <w:rPr>
                <w:rFonts w:ascii="Arial" w:hAnsi="Arial"/>
                <w:sz w:val="18"/>
              </w:rPr>
              <w:t>ddigonol</w:t>
            </w:r>
            <w:r>
              <w:rPr>
                <w:rFonts w:ascii="Arial" w:hAnsi="Arial"/>
                <w:sz w:val="18"/>
              </w:rPr>
              <w:t xml:space="preserve"> </w:t>
            </w:r>
            <w:r w:rsidR="00D9268D">
              <w:rPr>
                <w:rFonts w:ascii="Arial" w:hAnsi="Arial"/>
                <w:sz w:val="18"/>
              </w:rPr>
              <w:t xml:space="preserve"> </w:t>
            </w:r>
            <w:r>
              <w:rPr>
                <w:rFonts w:ascii="Arial" w:hAnsi="Arial"/>
                <w:sz w:val="18"/>
              </w:rPr>
              <w:sym w:font="Wingdings" w:char="F0A8"/>
            </w:r>
            <w:r>
              <w:rPr>
                <w:rFonts w:ascii="Arial" w:hAnsi="Arial"/>
                <w:sz w:val="18"/>
              </w:rPr>
              <w:t xml:space="preserve">        </w:t>
            </w:r>
            <w:r w:rsidR="00622703">
              <w:rPr>
                <w:rFonts w:ascii="Arial" w:hAnsi="Arial"/>
                <w:sz w:val="18"/>
              </w:rPr>
              <w:t xml:space="preserve"> </w:t>
            </w:r>
            <w:r>
              <w:rPr>
                <w:rFonts w:ascii="Arial" w:hAnsi="Arial"/>
                <w:sz w:val="18"/>
              </w:rPr>
              <w:t xml:space="preserve"> Sylfaenol </w:t>
            </w:r>
            <w:r>
              <w:rPr>
                <w:rFonts w:ascii="Arial" w:hAnsi="Arial"/>
                <w:sz w:val="18"/>
              </w:rPr>
              <w:sym w:font="Wingdings" w:char="F0A8"/>
            </w:r>
            <w:r>
              <w:rPr>
                <w:rFonts w:ascii="Arial" w:hAnsi="Arial"/>
                <w:sz w:val="18"/>
              </w:rPr>
              <w:t xml:space="preserve">        Dim     </w:t>
            </w:r>
            <w:r w:rsidR="00622703">
              <w:rPr>
                <w:rFonts w:ascii="Arial" w:hAnsi="Arial"/>
                <w:sz w:val="18"/>
              </w:rPr>
              <w:t xml:space="preserve"> </w:t>
            </w:r>
            <w:r>
              <w:rPr>
                <w:rFonts w:ascii="Arial" w:hAnsi="Arial"/>
                <w:sz w:val="18"/>
              </w:rPr>
              <w:t xml:space="preserve"> </w:t>
            </w:r>
            <w:r>
              <w:rPr>
                <w:rFonts w:ascii="Arial" w:hAnsi="Arial"/>
                <w:sz w:val="18"/>
              </w:rPr>
              <w:sym w:font="Wingdings" w:char="F0A8"/>
            </w:r>
          </w:p>
        </w:tc>
      </w:tr>
      <w:tr w:rsidR="002C6C93">
        <w:trPr>
          <w:trHeight w:val="664"/>
        </w:trPr>
        <w:tc>
          <w:tcPr>
            <w:tcW w:w="10950" w:type="dxa"/>
            <w:gridSpan w:val="14"/>
            <w:tcBorders>
              <w:left w:val="single" w:sz="4" w:space="0" w:color="000000"/>
              <w:right w:val="single" w:sz="4" w:space="0" w:color="000000"/>
            </w:tcBorders>
          </w:tcPr>
          <w:p w:rsidR="002C6C93" w:rsidRDefault="002C6C93">
            <w:pPr>
              <w:snapToGrid w:val="0"/>
              <w:rPr>
                <w:rFonts w:ascii="Arial" w:hAnsi="Arial"/>
                <w:b/>
                <w:sz w:val="16"/>
              </w:rPr>
            </w:pPr>
          </w:p>
          <w:p w:rsidR="002C6C93" w:rsidRDefault="002C6C93">
            <w:pPr>
              <w:jc w:val="center"/>
              <w:rPr>
                <w:rFonts w:ascii="Arial" w:hAnsi="Arial"/>
                <w:b/>
                <w:i/>
                <w:sz w:val="18"/>
              </w:rPr>
            </w:pPr>
            <w:r>
              <w:rPr>
                <w:rFonts w:ascii="Arial" w:hAnsi="Arial"/>
                <w:b/>
                <w:i/>
                <w:sz w:val="18"/>
              </w:rPr>
              <w:t xml:space="preserve">All appointments will be subject to an enhanced </w:t>
            </w:r>
            <w:r w:rsidR="0031281B">
              <w:rPr>
                <w:rFonts w:ascii="Arial" w:hAnsi="Arial"/>
                <w:b/>
                <w:i/>
                <w:sz w:val="18"/>
              </w:rPr>
              <w:t>DBS</w:t>
            </w:r>
            <w:r>
              <w:rPr>
                <w:rFonts w:ascii="Arial" w:hAnsi="Arial"/>
                <w:b/>
                <w:i/>
                <w:sz w:val="18"/>
              </w:rPr>
              <w:t xml:space="preserve"> </w:t>
            </w:r>
            <w:r w:rsidR="0031281B">
              <w:rPr>
                <w:rFonts w:ascii="Arial" w:hAnsi="Arial"/>
                <w:b/>
                <w:i/>
                <w:sz w:val="18"/>
              </w:rPr>
              <w:t>Check</w:t>
            </w:r>
            <w:r>
              <w:rPr>
                <w:rFonts w:ascii="Arial" w:hAnsi="Arial"/>
                <w:b/>
                <w:i/>
                <w:sz w:val="18"/>
              </w:rPr>
              <w:t xml:space="preserve"> / </w:t>
            </w:r>
          </w:p>
          <w:p w:rsidR="002C6C93" w:rsidRDefault="002C6C93">
            <w:pPr>
              <w:jc w:val="center"/>
              <w:rPr>
                <w:rFonts w:ascii="Arial" w:hAnsi="Arial"/>
                <w:b/>
                <w:i/>
                <w:color w:val="000000"/>
                <w:sz w:val="18"/>
              </w:rPr>
            </w:pPr>
            <w:r>
              <w:rPr>
                <w:rFonts w:ascii="Arial" w:hAnsi="Arial"/>
                <w:b/>
                <w:i/>
                <w:color w:val="000000"/>
                <w:sz w:val="18"/>
              </w:rPr>
              <w:t xml:space="preserve">Bydd pob penodiad yn amodol ar </w:t>
            </w:r>
            <w:r w:rsidR="0031281B">
              <w:rPr>
                <w:rFonts w:ascii="Arial" w:hAnsi="Arial"/>
                <w:b/>
                <w:i/>
                <w:color w:val="000000"/>
                <w:sz w:val="18"/>
              </w:rPr>
              <w:t xml:space="preserve">Wiriad GDG </w:t>
            </w:r>
            <w:r>
              <w:rPr>
                <w:rFonts w:ascii="Arial" w:hAnsi="Arial"/>
                <w:b/>
                <w:i/>
                <w:color w:val="000000"/>
                <w:sz w:val="18"/>
              </w:rPr>
              <w:t xml:space="preserve">manylach  </w:t>
            </w:r>
          </w:p>
          <w:p w:rsidR="002C6C93" w:rsidRDefault="002C6C93">
            <w:pPr>
              <w:jc w:val="center"/>
              <w:rPr>
                <w:rFonts w:ascii="Arial" w:hAnsi="Arial"/>
                <w:b/>
                <w:i/>
                <w:sz w:val="16"/>
              </w:rPr>
            </w:pPr>
          </w:p>
        </w:tc>
      </w:tr>
      <w:tr w:rsidR="002C6C93">
        <w:trPr>
          <w:trHeight w:hRule="exact" w:val="559"/>
        </w:trPr>
        <w:tc>
          <w:tcPr>
            <w:tcW w:w="8931" w:type="dxa"/>
            <w:gridSpan w:val="13"/>
            <w:tcBorders>
              <w:top w:val="single" w:sz="4" w:space="0" w:color="000000"/>
              <w:left w:val="single" w:sz="4" w:space="0" w:color="000000"/>
              <w:bottom w:val="single" w:sz="4" w:space="0" w:color="000000"/>
            </w:tcBorders>
          </w:tcPr>
          <w:p w:rsidR="002C6C93" w:rsidRDefault="002C6C93">
            <w:pPr>
              <w:snapToGrid w:val="0"/>
              <w:rPr>
                <w:rFonts w:ascii="Arial" w:hAnsi="Arial"/>
                <w:sz w:val="18"/>
              </w:rPr>
            </w:pPr>
            <w:r>
              <w:rPr>
                <w:rFonts w:ascii="Arial" w:hAnsi="Arial"/>
                <w:sz w:val="18"/>
              </w:rPr>
              <w:t>Period of Notice required by present employer / Cyfnod o rybudd sydd ei angen ar eich cyflogwr presennol:</w:t>
            </w:r>
          </w:p>
        </w:tc>
        <w:tc>
          <w:tcPr>
            <w:tcW w:w="2019" w:type="dxa"/>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b/>
                <w:sz w:val="18"/>
              </w:rPr>
            </w:pPr>
          </w:p>
        </w:tc>
      </w:tr>
      <w:tr w:rsidR="002C6C93">
        <w:trPr>
          <w:trHeight w:val="90"/>
        </w:trPr>
        <w:tc>
          <w:tcPr>
            <w:tcW w:w="10950" w:type="dxa"/>
            <w:gridSpan w:val="14"/>
            <w:tcBorders>
              <w:top w:val="single" w:sz="4" w:space="0" w:color="000000"/>
              <w:left w:val="single" w:sz="4" w:space="0" w:color="000000"/>
              <w:bottom w:val="single" w:sz="4" w:space="0" w:color="000000"/>
              <w:right w:val="single" w:sz="4" w:space="0" w:color="000000"/>
            </w:tcBorders>
          </w:tcPr>
          <w:p w:rsidR="002C6C93" w:rsidRDefault="002C6C93">
            <w:pPr>
              <w:pStyle w:val="Heading3"/>
              <w:numPr>
                <w:ilvl w:val="0"/>
                <w:numId w:val="0"/>
              </w:numPr>
              <w:snapToGrid w:val="0"/>
              <w:rPr>
                <w:color w:val="FFFFFF"/>
                <w:sz w:val="16"/>
                <w:u w:val="none"/>
              </w:rPr>
            </w:pPr>
            <w:r>
              <w:rPr>
                <w:color w:val="FFFFFF"/>
                <w:sz w:val="16"/>
                <w:highlight w:val="darkMagenta"/>
                <w:u w:val="none"/>
              </w:rPr>
              <w:t>References/Geirdaon</w:t>
            </w:r>
          </w:p>
        </w:tc>
      </w:tr>
      <w:tr w:rsidR="002C6C93">
        <w:trPr>
          <w:trHeight w:val="1144"/>
        </w:trPr>
        <w:tc>
          <w:tcPr>
            <w:tcW w:w="10950" w:type="dxa"/>
            <w:gridSpan w:val="14"/>
            <w:tcBorders>
              <w:top w:val="single" w:sz="4" w:space="0" w:color="000000"/>
              <w:left w:val="single" w:sz="4" w:space="0" w:color="000000"/>
              <w:right w:val="single" w:sz="4" w:space="0" w:color="000000"/>
            </w:tcBorders>
          </w:tcPr>
          <w:p w:rsidR="002C6C93" w:rsidRDefault="002C6C93">
            <w:pPr>
              <w:snapToGrid w:val="0"/>
              <w:rPr>
                <w:rFonts w:ascii="Arial" w:hAnsi="Arial"/>
                <w:color w:val="FFFFFF"/>
                <w:sz w:val="4"/>
              </w:rPr>
            </w:pPr>
          </w:p>
          <w:p w:rsidR="002C6C93" w:rsidRDefault="002C6C93">
            <w:pPr>
              <w:pStyle w:val="BodyText"/>
            </w:pPr>
            <w:r>
              <w:t>Please give the names and addresses of two referees, who should not be related to you, one of whom should be your present Senior Manager if in employment.</w:t>
            </w:r>
          </w:p>
          <w:p w:rsidR="002C6C93" w:rsidRDefault="002C6C93">
            <w:pPr>
              <w:rPr>
                <w:rFonts w:ascii="Arial" w:hAnsi="Arial"/>
                <w:sz w:val="18"/>
              </w:rPr>
            </w:pPr>
          </w:p>
          <w:p w:rsidR="00622703" w:rsidRDefault="00622703" w:rsidP="00622703">
            <w:pPr>
              <w:rPr>
                <w:rFonts w:ascii="Arial" w:hAnsi="Arial"/>
                <w:sz w:val="18"/>
              </w:rPr>
            </w:pPr>
            <w:r>
              <w:rPr>
                <w:rFonts w:ascii="Arial" w:hAnsi="Arial"/>
                <w:sz w:val="18"/>
              </w:rPr>
              <w:t>Nodwch enw a chyfeiriad</w:t>
            </w:r>
            <w:r w:rsidR="002C6C93">
              <w:rPr>
                <w:rFonts w:ascii="Arial" w:hAnsi="Arial"/>
                <w:sz w:val="18"/>
              </w:rPr>
              <w:t xml:space="preserve"> dau ganolwr. </w:t>
            </w:r>
            <w:r>
              <w:rPr>
                <w:rFonts w:ascii="Arial" w:hAnsi="Arial"/>
                <w:sz w:val="18"/>
              </w:rPr>
              <w:t>Ni chaniateir unrhyw berthnasau ac mae angen i un bod yn Uwch Reolwr arnoch os ydych chi mewn swydd.</w:t>
            </w:r>
          </w:p>
          <w:p w:rsidR="002C6C93" w:rsidRDefault="002C6C93" w:rsidP="00622703">
            <w:pPr>
              <w:rPr>
                <w:rFonts w:ascii="Arial" w:hAnsi="Arial"/>
                <w:sz w:val="18"/>
              </w:rPr>
            </w:pPr>
          </w:p>
        </w:tc>
      </w:tr>
      <w:tr w:rsidR="002C6C93">
        <w:tc>
          <w:tcPr>
            <w:tcW w:w="5457" w:type="dxa"/>
            <w:gridSpan w:val="8"/>
            <w:tcBorders>
              <w:left w:val="single" w:sz="4" w:space="0" w:color="000000"/>
              <w:bottom w:val="single" w:sz="4" w:space="0" w:color="000000"/>
            </w:tcBorders>
          </w:tcPr>
          <w:p w:rsidR="002C6C93" w:rsidRDefault="002C6C93">
            <w:pPr>
              <w:pBdr>
                <w:bottom w:val="single" w:sz="4" w:space="1" w:color="000000"/>
              </w:pBdr>
              <w:snapToGrid w:val="0"/>
              <w:rPr>
                <w:rFonts w:ascii="Arial" w:hAnsi="Arial"/>
                <w:b/>
                <w:sz w:val="18"/>
              </w:rPr>
            </w:pPr>
          </w:p>
          <w:p w:rsidR="002C6C93" w:rsidRDefault="002C6C93">
            <w:pPr>
              <w:pBdr>
                <w:bottom w:val="single" w:sz="4" w:space="1" w:color="000000"/>
              </w:pBdr>
              <w:rPr>
                <w:rFonts w:ascii="Arial" w:hAnsi="Arial"/>
                <w:sz w:val="18"/>
              </w:rPr>
            </w:pPr>
            <w:r>
              <w:rPr>
                <w:rFonts w:ascii="Arial" w:hAnsi="Arial"/>
                <w:sz w:val="18"/>
              </w:rPr>
              <w:t xml:space="preserve">1. Name/Enw </w:t>
            </w:r>
          </w:p>
          <w:p w:rsidR="002C6C93" w:rsidRDefault="002C6C93">
            <w:pPr>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Position/Job Title - Safle/Teitl Swydd</w:t>
            </w:r>
          </w:p>
          <w:p w:rsidR="002C6C93" w:rsidRDefault="002C6C93">
            <w:pPr>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Address/Cyfeiriad</w:t>
            </w:r>
          </w:p>
          <w:p w:rsidR="002C6C93" w:rsidRDefault="002C6C93">
            <w:pPr>
              <w:rPr>
                <w:rFonts w:ascii="Arial" w:hAnsi="Arial"/>
                <w:sz w:val="18"/>
              </w:rPr>
            </w:pPr>
          </w:p>
          <w:p w:rsidR="002C6C93" w:rsidRDefault="002C6C93">
            <w:pPr>
              <w:pBdr>
                <w:bottom w:val="single" w:sz="4" w:space="1" w:color="000000"/>
              </w:pBdr>
              <w:rPr>
                <w:rFonts w:ascii="Arial" w:hAnsi="Arial"/>
                <w:sz w:val="18"/>
              </w:rPr>
            </w:pPr>
          </w:p>
          <w:p w:rsidR="002C6C93" w:rsidRDefault="002C6C93">
            <w:pPr>
              <w:rPr>
                <w:rFonts w:ascii="Arial" w:hAnsi="Arial"/>
                <w:sz w:val="18"/>
              </w:rPr>
            </w:pPr>
          </w:p>
          <w:p w:rsidR="002C6C93" w:rsidRDefault="002C6C93">
            <w:pPr>
              <w:rPr>
                <w:rFonts w:ascii="Arial" w:hAnsi="Arial"/>
                <w:sz w:val="18"/>
              </w:rPr>
            </w:pPr>
            <w:r>
              <w:rPr>
                <w:rFonts w:ascii="Arial" w:hAnsi="Arial"/>
                <w:sz w:val="18"/>
              </w:rPr>
              <w:t>Tel. No/Rhif Ffôn</w:t>
            </w:r>
          </w:p>
        </w:tc>
        <w:tc>
          <w:tcPr>
            <w:tcW w:w="5493" w:type="dxa"/>
            <w:gridSpan w:val="6"/>
            <w:tcBorders>
              <w:left w:val="single" w:sz="4" w:space="0" w:color="000000"/>
              <w:bottom w:val="single" w:sz="4" w:space="0" w:color="000000"/>
              <w:right w:val="single" w:sz="4" w:space="0" w:color="000000"/>
            </w:tcBorders>
          </w:tcPr>
          <w:p w:rsidR="002C6C93" w:rsidRDefault="002C6C93">
            <w:pPr>
              <w:pBdr>
                <w:bottom w:val="single" w:sz="4" w:space="1" w:color="000000"/>
              </w:pBdr>
              <w:snapToGrid w:val="0"/>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 xml:space="preserve">2. Name/Enw </w:t>
            </w:r>
          </w:p>
          <w:p w:rsidR="002C6C93" w:rsidRDefault="002C6C93">
            <w:pPr>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Position/Job Title - Safle/Teitl Swydd</w:t>
            </w:r>
          </w:p>
          <w:p w:rsidR="002C6C93" w:rsidRDefault="002C6C93">
            <w:pPr>
              <w:rPr>
                <w:rFonts w:ascii="Arial" w:hAnsi="Arial"/>
                <w:sz w:val="18"/>
              </w:rPr>
            </w:pPr>
          </w:p>
          <w:p w:rsidR="002C6C93" w:rsidRDefault="002C6C93">
            <w:pPr>
              <w:pBdr>
                <w:bottom w:val="single" w:sz="4" w:space="1" w:color="000000"/>
              </w:pBdr>
              <w:rPr>
                <w:rFonts w:ascii="Arial" w:hAnsi="Arial"/>
                <w:sz w:val="18"/>
              </w:rPr>
            </w:pPr>
            <w:r>
              <w:rPr>
                <w:rFonts w:ascii="Arial" w:hAnsi="Arial"/>
                <w:sz w:val="18"/>
              </w:rPr>
              <w:t>Address/Cyfeiriad</w:t>
            </w:r>
          </w:p>
          <w:p w:rsidR="002C6C93" w:rsidRDefault="002C6C93">
            <w:pPr>
              <w:rPr>
                <w:rFonts w:ascii="Arial" w:hAnsi="Arial"/>
                <w:sz w:val="18"/>
              </w:rPr>
            </w:pPr>
          </w:p>
          <w:p w:rsidR="002C6C93" w:rsidRDefault="002C6C93">
            <w:pPr>
              <w:pBdr>
                <w:bottom w:val="single" w:sz="4" w:space="1" w:color="000000"/>
              </w:pBdr>
              <w:rPr>
                <w:rFonts w:ascii="Arial" w:hAnsi="Arial"/>
                <w:sz w:val="18"/>
              </w:rPr>
            </w:pPr>
          </w:p>
          <w:p w:rsidR="002C6C93" w:rsidRDefault="002C6C93">
            <w:pPr>
              <w:rPr>
                <w:rFonts w:ascii="Arial" w:hAnsi="Arial"/>
                <w:sz w:val="18"/>
              </w:rPr>
            </w:pPr>
          </w:p>
          <w:p w:rsidR="002C6C93" w:rsidRDefault="002C6C93">
            <w:pPr>
              <w:rPr>
                <w:rFonts w:ascii="Arial" w:hAnsi="Arial"/>
                <w:sz w:val="18"/>
              </w:rPr>
            </w:pPr>
            <w:r>
              <w:rPr>
                <w:rFonts w:ascii="Arial" w:hAnsi="Arial"/>
                <w:sz w:val="18"/>
              </w:rPr>
              <w:t>Tel. No/Rhif Ffôn</w:t>
            </w:r>
          </w:p>
        </w:tc>
      </w:tr>
      <w:tr w:rsidR="002C6C93">
        <w:trPr>
          <w:trHeight w:val="602"/>
        </w:trPr>
        <w:tc>
          <w:tcPr>
            <w:tcW w:w="10950" w:type="dxa"/>
            <w:gridSpan w:val="14"/>
            <w:tcBorders>
              <w:left w:val="single" w:sz="4" w:space="0" w:color="000000"/>
              <w:right w:val="single" w:sz="4" w:space="0" w:color="000000"/>
            </w:tcBorders>
          </w:tcPr>
          <w:p w:rsidR="002C6C93" w:rsidRDefault="002C6C93">
            <w:pPr>
              <w:snapToGrid w:val="0"/>
              <w:rPr>
                <w:rFonts w:ascii="Arial" w:hAnsi="Arial"/>
                <w:b/>
                <w:sz w:val="18"/>
              </w:rPr>
            </w:pPr>
          </w:p>
          <w:p w:rsidR="002C6C93" w:rsidRDefault="002C6C93">
            <w:pPr>
              <w:jc w:val="center"/>
              <w:rPr>
                <w:rFonts w:ascii="Arial" w:hAnsi="Arial"/>
                <w:b/>
                <w:i/>
                <w:sz w:val="16"/>
              </w:rPr>
            </w:pPr>
            <w:r>
              <w:rPr>
                <w:rFonts w:ascii="Arial" w:hAnsi="Arial"/>
                <w:b/>
                <w:i/>
                <w:sz w:val="16"/>
              </w:rPr>
              <w:t>All appointments are subject to the receipt of satisfactory references / Bydd pob penodiad yn a</w:t>
            </w:r>
            <w:r w:rsidR="00D841F2">
              <w:rPr>
                <w:rFonts w:ascii="Arial" w:hAnsi="Arial"/>
                <w:b/>
                <w:i/>
                <w:sz w:val="16"/>
              </w:rPr>
              <w:t>modol ar dderbyn geirda boddhaol</w:t>
            </w:r>
          </w:p>
          <w:p w:rsidR="002C6C93" w:rsidRDefault="002C6C93">
            <w:pPr>
              <w:rPr>
                <w:rFonts w:ascii="Arial" w:hAnsi="Arial"/>
                <w:b/>
                <w:sz w:val="18"/>
              </w:rPr>
            </w:pPr>
          </w:p>
        </w:tc>
      </w:tr>
      <w:tr w:rsidR="002C6C93">
        <w:trPr>
          <w:trHeight w:val="179"/>
        </w:trPr>
        <w:tc>
          <w:tcPr>
            <w:tcW w:w="10950" w:type="dxa"/>
            <w:gridSpan w:val="14"/>
            <w:tcBorders>
              <w:top w:val="single" w:sz="4" w:space="0" w:color="000000"/>
              <w:left w:val="single" w:sz="4" w:space="0" w:color="000000"/>
              <w:bottom w:val="single" w:sz="4" w:space="0" w:color="000000"/>
              <w:right w:val="single" w:sz="4" w:space="0" w:color="000000"/>
            </w:tcBorders>
          </w:tcPr>
          <w:p w:rsidR="002C6C93" w:rsidRDefault="002C6C93">
            <w:pPr>
              <w:pStyle w:val="Heading1"/>
              <w:tabs>
                <w:tab w:val="left" w:pos="0"/>
              </w:tabs>
              <w:snapToGrid w:val="0"/>
              <w:rPr>
                <w:color w:val="FFFFFF"/>
                <w:sz w:val="20"/>
              </w:rPr>
            </w:pPr>
            <w:r>
              <w:rPr>
                <w:color w:val="FFFFFF"/>
                <w:sz w:val="16"/>
                <w:highlight w:val="darkMagenta"/>
              </w:rPr>
              <w:t>DECLARATION</w:t>
            </w:r>
            <w:r>
              <w:rPr>
                <w:color w:val="FFFFFF"/>
                <w:sz w:val="20"/>
                <w:highlight w:val="darkMagenta"/>
              </w:rPr>
              <w:t xml:space="preserve"> / </w:t>
            </w:r>
            <w:r w:rsidRPr="00DD1795">
              <w:rPr>
                <w:color w:val="FFFFFF"/>
                <w:sz w:val="16"/>
                <w:szCs w:val="16"/>
                <w:highlight w:val="darkMagenta"/>
              </w:rPr>
              <w:t>DATGANIAD</w:t>
            </w:r>
          </w:p>
        </w:tc>
      </w:tr>
      <w:tr w:rsidR="002C6C93">
        <w:trPr>
          <w:trHeight w:val="2439"/>
        </w:trPr>
        <w:tc>
          <w:tcPr>
            <w:tcW w:w="10950" w:type="dxa"/>
            <w:gridSpan w:val="14"/>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color w:val="FFFFFF"/>
                <w:sz w:val="4"/>
              </w:rPr>
            </w:pPr>
          </w:p>
          <w:p w:rsidR="002C6C93" w:rsidRDefault="002C6C93">
            <w:pPr>
              <w:rPr>
                <w:rFonts w:ascii="Arial" w:hAnsi="Arial"/>
                <w:sz w:val="18"/>
              </w:rPr>
            </w:pPr>
            <w:r>
              <w:rPr>
                <w:rFonts w:ascii="Arial" w:hAnsi="Arial"/>
                <w:sz w:val="18"/>
              </w:rPr>
              <w:t>I declare that to the best of my knowledge and belief the information I have given is correct.</w:t>
            </w:r>
          </w:p>
          <w:p w:rsidR="002C6C93" w:rsidRDefault="002C6C93">
            <w:pPr>
              <w:rPr>
                <w:rFonts w:ascii="Arial" w:hAnsi="Arial"/>
                <w:sz w:val="8"/>
              </w:rPr>
            </w:pPr>
          </w:p>
          <w:p w:rsidR="002C6C93" w:rsidRDefault="002C6C93">
            <w:pPr>
              <w:rPr>
                <w:rFonts w:ascii="Arial" w:hAnsi="Arial"/>
                <w:sz w:val="18"/>
              </w:rPr>
            </w:pPr>
            <w:r>
              <w:rPr>
                <w:rFonts w:ascii="Arial" w:hAnsi="Arial"/>
                <w:sz w:val="18"/>
              </w:rPr>
              <w:t>Yr wyf yn datgan</w:t>
            </w:r>
            <w:r w:rsidR="00622703">
              <w:rPr>
                <w:rFonts w:ascii="Arial" w:hAnsi="Arial"/>
                <w:sz w:val="18"/>
              </w:rPr>
              <w:t xml:space="preserve"> ac yn credu</w:t>
            </w:r>
            <w:r>
              <w:rPr>
                <w:rFonts w:ascii="Arial" w:hAnsi="Arial"/>
                <w:sz w:val="18"/>
              </w:rPr>
              <w:t xml:space="preserve"> hyd y gwn</w:t>
            </w:r>
            <w:r w:rsidR="00622703">
              <w:rPr>
                <w:rFonts w:ascii="Arial" w:hAnsi="Arial"/>
                <w:sz w:val="18"/>
              </w:rPr>
              <w:t>, b</w:t>
            </w:r>
            <w:r>
              <w:rPr>
                <w:rFonts w:ascii="Arial" w:hAnsi="Arial"/>
                <w:sz w:val="18"/>
              </w:rPr>
              <w:t xml:space="preserve">od y wybodaeth a roddais yn gywir. </w:t>
            </w:r>
          </w:p>
          <w:p w:rsidR="002C6C93" w:rsidRDefault="002C6C93">
            <w:pPr>
              <w:rPr>
                <w:rFonts w:ascii="Arial" w:hAnsi="Arial"/>
                <w:sz w:val="26"/>
              </w:rPr>
            </w:pPr>
          </w:p>
          <w:p w:rsidR="002C6C93" w:rsidRDefault="002C6C93">
            <w:pPr>
              <w:pBdr>
                <w:bottom w:val="single" w:sz="4" w:space="1" w:color="000000"/>
              </w:pBdr>
              <w:rPr>
                <w:rFonts w:ascii="Arial" w:hAnsi="Arial"/>
                <w:sz w:val="18"/>
              </w:rPr>
            </w:pPr>
            <w:r>
              <w:rPr>
                <w:rFonts w:ascii="Arial" w:hAnsi="Arial"/>
                <w:sz w:val="18"/>
              </w:rPr>
              <w:t xml:space="preserve">Signature/Llofnod </w:t>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r>
            <w:r>
              <w:rPr>
                <w:rFonts w:ascii="Arial" w:hAnsi="Arial"/>
                <w:sz w:val="18"/>
              </w:rPr>
              <w:tab/>
              <w:t xml:space="preserve">Date/Dyddiad </w:t>
            </w:r>
          </w:p>
          <w:p w:rsidR="002C6C93" w:rsidRDefault="002C6C93">
            <w:pPr>
              <w:pBdr>
                <w:bottom w:val="single" w:sz="4" w:space="1" w:color="000000"/>
              </w:pBdr>
              <w:rPr>
                <w:rFonts w:ascii="Arial" w:hAnsi="Arial"/>
                <w:sz w:val="18"/>
              </w:rPr>
            </w:pPr>
          </w:p>
          <w:p w:rsidR="002C6C93" w:rsidRDefault="002C6C93">
            <w:pPr>
              <w:rPr>
                <w:rFonts w:ascii="Arial" w:hAnsi="Arial"/>
                <w:sz w:val="8"/>
              </w:rPr>
            </w:pPr>
          </w:p>
          <w:p w:rsidR="002C6C93" w:rsidRDefault="002C6C93">
            <w:pPr>
              <w:rPr>
                <w:rFonts w:ascii="Arial" w:eastAsia="Times New Roman" w:hAnsi="Arial"/>
                <w:sz w:val="18"/>
                <w:lang w:eastAsia="en-US"/>
              </w:rPr>
            </w:pPr>
            <w:r>
              <w:rPr>
                <w:rFonts w:ascii="Arial" w:eastAsia="Times New Roman" w:hAnsi="Arial"/>
                <w:sz w:val="18"/>
                <w:lang w:eastAsia="en-US"/>
              </w:rPr>
              <w:t>Providing false or deliberately misleading information on this form could lead to ân offer of employment being withdrawn or employment being terminated.</w:t>
            </w:r>
          </w:p>
          <w:p w:rsidR="002C6C93" w:rsidRDefault="002C6C93">
            <w:pPr>
              <w:rPr>
                <w:rFonts w:ascii="Arial" w:hAnsi="Arial"/>
                <w:sz w:val="8"/>
              </w:rPr>
            </w:pPr>
          </w:p>
          <w:p w:rsidR="002C6C93" w:rsidRDefault="002C6C93">
            <w:pPr>
              <w:pStyle w:val="BodyText"/>
            </w:pPr>
            <w:r>
              <w:t xml:space="preserve">Gall rhoi wybodaeth ffug neu sy’n fwriadol gamarweiniol ar </w:t>
            </w:r>
            <w:r w:rsidR="00622703">
              <w:t>y ffurflen hon arwain at dynnu cynnig swydd yn</w:t>
            </w:r>
            <w:r>
              <w:t xml:space="preserve"> ôl swydd neu derfynu cyflogaeth.</w:t>
            </w:r>
          </w:p>
          <w:p w:rsidR="002C6C93" w:rsidRDefault="002C6C93">
            <w:pPr>
              <w:pStyle w:val="BodyText"/>
            </w:pPr>
          </w:p>
        </w:tc>
      </w:tr>
      <w:tr w:rsidR="002C6C93">
        <w:trPr>
          <w:trHeight w:val="192"/>
        </w:trPr>
        <w:tc>
          <w:tcPr>
            <w:tcW w:w="10950" w:type="dxa"/>
            <w:gridSpan w:val="14"/>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b/>
                <w:color w:val="FFFFFF"/>
                <w:sz w:val="18"/>
              </w:rPr>
            </w:pPr>
            <w:r>
              <w:rPr>
                <w:rFonts w:ascii="Arial" w:hAnsi="Arial"/>
                <w:b/>
                <w:color w:val="FFFFFF"/>
                <w:sz w:val="18"/>
                <w:highlight w:val="darkMagenta"/>
              </w:rPr>
              <w:t>FOR OFFICIAL USE ONLY / AT DDEFNYDD SWYDDOGOL YN UNIG</w:t>
            </w:r>
          </w:p>
        </w:tc>
      </w:tr>
      <w:tr w:rsidR="002C6C93">
        <w:trPr>
          <w:trHeight w:val="480"/>
        </w:trPr>
        <w:tc>
          <w:tcPr>
            <w:tcW w:w="1135" w:type="dxa"/>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p w:rsidR="002C6C93" w:rsidRDefault="002C6C93">
            <w:pPr>
              <w:rPr>
                <w:rFonts w:ascii="Arial" w:hAnsi="Arial"/>
                <w:b/>
                <w:sz w:val="18"/>
              </w:rPr>
            </w:pPr>
            <w:r>
              <w:rPr>
                <w:rFonts w:ascii="Arial" w:hAnsi="Arial"/>
                <w:b/>
                <w:sz w:val="18"/>
              </w:rPr>
              <w:t>Interview:</w:t>
            </w:r>
          </w:p>
          <w:p w:rsidR="002C6C93" w:rsidRDefault="002C6C93">
            <w:pPr>
              <w:rPr>
                <w:rFonts w:ascii="Arial" w:hAnsi="Arial"/>
                <w:b/>
                <w:sz w:val="18"/>
              </w:rPr>
            </w:pPr>
            <w:r>
              <w:rPr>
                <w:rFonts w:ascii="Arial" w:hAnsi="Arial"/>
                <w:b/>
                <w:sz w:val="18"/>
              </w:rPr>
              <w:t>Cyfweliad</w:t>
            </w:r>
          </w:p>
          <w:p w:rsidR="002C6C93" w:rsidRDefault="002C6C93">
            <w:pPr>
              <w:rPr>
                <w:rFonts w:ascii="Arial" w:hAnsi="Arial"/>
                <w:b/>
                <w:sz w:val="18"/>
              </w:rPr>
            </w:pPr>
          </w:p>
        </w:tc>
        <w:tc>
          <w:tcPr>
            <w:tcW w:w="2268" w:type="dxa"/>
            <w:gridSpan w:val="2"/>
            <w:tcBorders>
              <w:top w:val="single" w:sz="4" w:space="0" w:color="000000"/>
              <w:left w:val="single" w:sz="4" w:space="0" w:color="000000"/>
              <w:bottom w:val="single" w:sz="4" w:space="0" w:color="000000"/>
            </w:tcBorders>
          </w:tcPr>
          <w:p w:rsidR="002C6C93" w:rsidRDefault="002C6C93">
            <w:pPr>
              <w:snapToGrid w:val="0"/>
              <w:jc w:val="center"/>
              <w:rPr>
                <w:rFonts w:ascii="Arial" w:hAnsi="Arial"/>
                <w:sz w:val="18"/>
              </w:rPr>
            </w:pPr>
          </w:p>
          <w:p w:rsidR="002C6C93" w:rsidRDefault="002C6C93">
            <w:pPr>
              <w:jc w:val="center"/>
              <w:rPr>
                <w:rFonts w:ascii="Arial" w:hAnsi="Arial"/>
                <w:sz w:val="18"/>
              </w:rPr>
            </w:pPr>
            <w:r>
              <w:rPr>
                <w:rFonts w:ascii="Arial" w:hAnsi="Arial"/>
                <w:sz w:val="18"/>
              </w:rPr>
              <w:t>YES / NO</w:t>
            </w:r>
          </w:p>
          <w:p w:rsidR="002C6C93" w:rsidRDefault="002C6C93">
            <w:pPr>
              <w:jc w:val="center"/>
              <w:rPr>
                <w:rFonts w:ascii="Arial" w:hAnsi="Arial"/>
                <w:sz w:val="18"/>
              </w:rPr>
            </w:pPr>
            <w:r>
              <w:rPr>
                <w:rFonts w:ascii="Arial" w:hAnsi="Arial"/>
                <w:sz w:val="18"/>
              </w:rPr>
              <w:t>IE / NA</w:t>
            </w:r>
          </w:p>
          <w:p w:rsidR="002C6C93" w:rsidRDefault="002C6C93">
            <w:pPr>
              <w:jc w:val="center"/>
              <w:rPr>
                <w:rFonts w:ascii="Arial" w:hAnsi="Arial"/>
                <w:b/>
                <w:sz w:val="18"/>
              </w:rPr>
            </w:pPr>
          </w:p>
        </w:tc>
        <w:tc>
          <w:tcPr>
            <w:tcW w:w="2693" w:type="dxa"/>
            <w:gridSpan w:val="7"/>
            <w:tcBorders>
              <w:top w:val="single" w:sz="4" w:space="0" w:color="000000"/>
              <w:left w:val="single" w:sz="4" w:space="0" w:color="000000"/>
              <w:bottom w:val="single" w:sz="4" w:space="0" w:color="000000"/>
            </w:tcBorders>
          </w:tcPr>
          <w:p w:rsidR="002C6C93" w:rsidRDefault="002C6C93">
            <w:pPr>
              <w:snapToGrid w:val="0"/>
              <w:rPr>
                <w:rFonts w:ascii="Arial" w:hAnsi="Arial"/>
                <w:b/>
                <w:sz w:val="18"/>
              </w:rPr>
            </w:pPr>
          </w:p>
          <w:p w:rsidR="002C6C93" w:rsidRDefault="002C6C93">
            <w:pPr>
              <w:rPr>
                <w:rFonts w:ascii="Arial" w:hAnsi="Arial"/>
                <w:b/>
                <w:sz w:val="18"/>
              </w:rPr>
            </w:pPr>
            <w:r>
              <w:rPr>
                <w:rFonts w:ascii="Arial" w:hAnsi="Arial"/>
                <w:b/>
                <w:sz w:val="18"/>
              </w:rPr>
              <w:t>Reason for not interviewing:</w:t>
            </w:r>
          </w:p>
          <w:p w:rsidR="002C6C93" w:rsidRDefault="002C6C93">
            <w:pPr>
              <w:rPr>
                <w:rFonts w:ascii="Arial" w:hAnsi="Arial"/>
                <w:b/>
                <w:sz w:val="18"/>
              </w:rPr>
            </w:pPr>
            <w:r>
              <w:rPr>
                <w:rFonts w:ascii="Arial" w:hAnsi="Arial"/>
                <w:b/>
                <w:sz w:val="18"/>
              </w:rPr>
              <w:t>Rheswm am beidio cyfweld</w:t>
            </w:r>
          </w:p>
        </w:tc>
        <w:tc>
          <w:tcPr>
            <w:tcW w:w="4854" w:type="dxa"/>
            <w:gridSpan w:val="4"/>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b/>
                <w:sz w:val="18"/>
              </w:rPr>
            </w:pPr>
          </w:p>
        </w:tc>
      </w:tr>
    </w:tbl>
    <w:p w:rsidR="002C6C93" w:rsidRDefault="002C6C93">
      <w:pPr>
        <w:pStyle w:val="Title"/>
        <w:rPr>
          <w:rFonts w:ascii="Arial Black" w:hAnsi="Arial Black"/>
          <w:b w:val="0"/>
          <w:color w:val="000000"/>
        </w:rPr>
      </w:pPr>
    </w:p>
    <w:p w:rsidR="002C6C93" w:rsidRDefault="002C6C93">
      <w:pPr>
        <w:pStyle w:val="Title"/>
        <w:rPr>
          <w:rFonts w:ascii="Arial Black" w:hAnsi="Arial Black"/>
          <w:b w:val="0"/>
          <w:color w:val="000000"/>
        </w:rPr>
      </w:pPr>
      <w:r>
        <w:rPr>
          <w:rFonts w:ascii="Arial Black" w:hAnsi="Arial Black"/>
          <w:b w:val="0"/>
          <w:color w:val="000000"/>
        </w:rPr>
        <w:t>EQUAL OPPORTUNITY FORM</w:t>
      </w:r>
    </w:p>
    <w:p w:rsidR="002C6C93" w:rsidRDefault="002C6C93">
      <w:pPr>
        <w:pStyle w:val="Subtitle"/>
        <w:rPr>
          <w:b w:val="0"/>
          <w:color w:val="000000"/>
        </w:rPr>
      </w:pPr>
      <w:r>
        <w:rPr>
          <w:b w:val="0"/>
          <w:color w:val="000000"/>
        </w:rPr>
        <w:t>POLISI CYFLEOEDD CYFARTAL</w:t>
      </w:r>
    </w:p>
    <w:p w:rsidR="002C6C93" w:rsidRDefault="002C6C93">
      <w:pPr>
        <w:ind w:left="2880" w:firstLine="720"/>
        <w:rPr>
          <w:rFonts w:ascii="Arial" w:hAnsi="Arial"/>
          <w:sz w:val="4"/>
        </w:rPr>
      </w:pPr>
    </w:p>
    <w:tbl>
      <w:tblPr>
        <w:tblW w:w="0" w:type="auto"/>
        <w:tblInd w:w="-51" w:type="dxa"/>
        <w:tblLayout w:type="fixed"/>
        <w:tblLook w:val="0000" w:firstRow="0" w:lastRow="0" w:firstColumn="0" w:lastColumn="0" w:noHBand="0" w:noVBand="0"/>
      </w:tblPr>
      <w:tblGrid>
        <w:gridCol w:w="2527"/>
        <w:gridCol w:w="1160"/>
        <w:gridCol w:w="424"/>
        <w:gridCol w:w="284"/>
        <w:gridCol w:w="567"/>
        <w:gridCol w:w="239"/>
        <w:gridCol w:w="186"/>
        <w:gridCol w:w="662"/>
        <w:gridCol w:w="189"/>
        <w:gridCol w:w="93"/>
        <w:gridCol w:w="474"/>
        <w:gridCol w:w="425"/>
        <w:gridCol w:w="425"/>
        <w:gridCol w:w="425"/>
        <w:gridCol w:w="426"/>
        <w:gridCol w:w="425"/>
        <w:gridCol w:w="425"/>
        <w:gridCol w:w="284"/>
        <w:gridCol w:w="141"/>
        <w:gridCol w:w="426"/>
        <w:gridCol w:w="425"/>
        <w:gridCol w:w="318"/>
      </w:tblGrid>
      <w:tr w:rsidR="002C6C93">
        <w:trPr>
          <w:trHeight w:val="257"/>
        </w:trPr>
        <w:tc>
          <w:tcPr>
            <w:tcW w:w="10950" w:type="dxa"/>
            <w:gridSpan w:val="22"/>
            <w:tcBorders>
              <w:top w:val="single" w:sz="4" w:space="0" w:color="000000"/>
              <w:left w:val="single" w:sz="4" w:space="0" w:color="000000"/>
              <w:bottom w:val="single" w:sz="4" w:space="0" w:color="000000"/>
              <w:right w:val="single" w:sz="4" w:space="0" w:color="000000"/>
            </w:tcBorders>
          </w:tcPr>
          <w:p w:rsidR="002C6C93" w:rsidRDefault="002C6C93">
            <w:pPr>
              <w:snapToGrid w:val="0"/>
              <w:jc w:val="center"/>
              <w:rPr>
                <w:rFonts w:ascii="Arial" w:hAnsi="Arial"/>
                <w:b/>
                <w:color w:val="FFFFFF"/>
                <w:sz w:val="18"/>
              </w:rPr>
            </w:pPr>
            <w:r>
              <w:rPr>
                <w:rFonts w:ascii="Arial" w:hAnsi="Arial"/>
                <w:b/>
                <w:sz w:val="18"/>
              </w:rPr>
              <w:t>Please use BLOCK CAPITALS / Defnyddiwch BRIFLYTHRENNAU</w:t>
            </w:r>
          </w:p>
        </w:tc>
      </w:tr>
      <w:tr w:rsidR="002C6C93">
        <w:trPr>
          <w:trHeight w:val="316"/>
        </w:trPr>
        <w:tc>
          <w:tcPr>
            <w:tcW w:w="4111" w:type="dxa"/>
            <w:gridSpan w:val="3"/>
            <w:tcBorders>
              <w:top w:val="single" w:sz="4" w:space="0" w:color="000000"/>
              <w:left w:val="single" w:sz="4" w:space="0" w:color="000000"/>
              <w:bottom w:val="single" w:sz="4" w:space="0" w:color="000000"/>
            </w:tcBorders>
          </w:tcPr>
          <w:p w:rsidR="002C6C93" w:rsidRDefault="002C6C93">
            <w:pPr>
              <w:snapToGrid w:val="0"/>
              <w:rPr>
                <w:rFonts w:ascii="Arial" w:hAnsi="Arial"/>
                <w:sz w:val="18"/>
              </w:rPr>
            </w:pPr>
            <w:r>
              <w:rPr>
                <w:rFonts w:ascii="Arial" w:hAnsi="Arial"/>
                <w:sz w:val="18"/>
              </w:rPr>
              <w:t>Surname/Cyfenw:</w:t>
            </w:r>
            <w:r>
              <w:rPr>
                <w:rFonts w:ascii="Arial" w:hAnsi="Arial"/>
                <w:sz w:val="18"/>
              </w:rPr>
              <w:tab/>
              <w:t xml:space="preserve">  </w:t>
            </w:r>
          </w:p>
        </w:tc>
        <w:tc>
          <w:tcPr>
            <w:tcW w:w="6839" w:type="dxa"/>
            <w:gridSpan w:val="19"/>
            <w:tcBorders>
              <w:top w:val="single" w:sz="4" w:space="0" w:color="000000"/>
              <w:bottom w:val="single" w:sz="4" w:space="0" w:color="000000"/>
              <w:right w:val="single" w:sz="4" w:space="0" w:color="000000"/>
            </w:tcBorders>
          </w:tcPr>
          <w:p w:rsidR="002C6C93" w:rsidRDefault="002C6C93" w:rsidP="00DD1795">
            <w:pPr>
              <w:snapToGrid w:val="0"/>
              <w:rPr>
                <w:rFonts w:ascii="Arial" w:hAnsi="Arial"/>
                <w:sz w:val="18"/>
                <w:lang w:val="de-DE"/>
              </w:rPr>
            </w:pPr>
            <w:r>
              <w:rPr>
                <w:rFonts w:ascii="Arial" w:hAnsi="Arial"/>
                <w:sz w:val="18"/>
                <w:lang w:val="de-DE"/>
              </w:rPr>
              <w:t xml:space="preserve">Forename(s)/Enw(au) </w:t>
            </w:r>
            <w:r w:rsidR="00DD1795">
              <w:rPr>
                <w:rFonts w:ascii="Arial" w:hAnsi="Arial"/>
                <w:sz w:val="18"/>
                <w:lang w:val="de-DE"/>
              </w:rPr>
              <w:t>Cyntaf</w:t>
            </w:r>
            <w:r>
              <w:rPr>
                <w:rFonts w:ascii="Arial" w:hAnsi="Arial"/>
                <w:sz w:val="18"/>
                <w:lang w:val="de-DE"/>
              </w:rPr>
              <w:t>:</w:t>
            </w:r>
          </w:p>
        </w:tc>
      </w:tr>
      <w:tr w:rsidR="002C6C93">
        <w:trPr>
          <w:trHeight w:val="278"/>
        </w:trPr>
        <w:tc>
          <w:tcPr>
            <w:tcW w:w="10950" w:type="dxa"/>
            <w:gridSpan w:val="22"/>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sz w:val="18"/>
              </w:rPr>
            </w:pPr>
            <w:r>
              <w:rPr>
                <w:rFonts w:ascii="Arial" w:hAnsi="Arial"/>
                <w:sz w:val="18"/>
              </w:rPr>
              <w:t xml:space="preserve">Job Applied for/Teitl y Swydd: </w:t>
            </w:r>
          </w:p>
          <w:p w:rsidR="002C6C93" w:rsidRDefault="002C6C93">
            <w:pPr>
              <w:rPr>
                <w:rFonts w:ascii="Arial" w:hAnsi="Arial"/>
                <w:sz w:val="10"/>
              </w:rPr>
            </w:pPr>
          </w:p>
        </w:tc>
      </w:tr>
      <w:tr w:rsidR="002C6C93">
        <w:trPr>
          <w:trHeight w:val="1432"/>
        </w:trPr>
        <w:tc>
          <w:tcPr>
            <w:tcW w:w="10950" w:type="dxa"/>
            <w:gridSpan w:val="22"/>
            <w:tcBorders>
              <w:top w:val="single" w:sz="4" w:space="0" w:color="000000"/>
              <w:left w:val="single" w:sz="4" w:space="0" w:color="000000"/>
              <w:bottom w:val="single" w:sz="4" w:space="0" w:color="000000"/>
              <w:right w:val="single" w:sz="4" w:space="0" w:color="000000"/>
            </w:tcBorders>
          </w:tcPr>
          <w:p w:rsidR="002C6C93" w:rsidRDefault="00D841F2">
            <w:pPr>
              <w:pStyle w:val="BodyText3"/>
              <w:snapToGrid w:val="0"/>
              <w:rPr>
                <w:rFonts w:ascii="Arial" w:hAnsi="Arial"/>
                <w:sz w:val="16"/>
              </w:rPr>
            </w:pPr>
            <w:r>
              <w:rPr>
                <w:rFonts w:ascii="Arial" w:hAnsi="Arial"/>
                <w:sz w:val="16"/>
              </w:rPr>
              <w:t>In order to ensure ProMo-Cymru’s</w:t>
            </w:r>
            <w:r w:rsidR="002C6C93">
              <w:rPr>
                <w:rFonts w:ascii="Arial" w:hAnsi="Arial"/>
                <w:sz w:val="16"/>
              </w:rPr>
              <w:t xml:space="preserve"> continued development of its declared Equal Opportunity Policy Statement and to provide other essential information if you are appointed, you are asked to provide the following information by ticking the appropriate boxes and completing the details requested.  The information will be treated as confidential and will not be used in the selection process.</w:t>
            </w:r>
          </w:p>
          <w:p w:rsidR="002C6C93" w:rsidRDefault="002C6C93">
            <w:pPr>
              <w:pStyle w:val="BodyText3"/>
              <w:rPr>
                <w:rFonts w:ascii="Arial" w:hAnsi="Arial"/>
                <w:sz w:val="8"/>
              </w:rPr>
            </w:pPr>
          </w:p>
          <w:p w:rsidR="002C6C93" w:rsidRDefault="002C6C93" w:rsidP="00622703">
            <w:pPr>
              <w:pStyle w:val="BodyText3"/>
              <w:rPr>
                <w:rFonts w:ascii="Arial" w:hAnsi="Arial"/>
                <w:sz w:val="16"/>
              </w:rPr>
            </w:pPr>
            <w:r>
              <w:rPr>
                <w:rFonts w:ascii="Arial" w:hAnsi="Arial"/>
                <w:sz w:val="16"/>
              </w:rPr>
              <w:t>Er mwyn sicrhau datblygiad Datganiad Polisi Cyfleoedd Cyfa</w:t>
            </w:r>
            <w:r w:rsidR="00D841F2">
              <w:rPr>
                <w:rFonts w:ascii="Arial" w:hAnsi="Arial"/>
                <w:sz w:val="16"/>
              </w:rPr>
              <w:t>rtal ProMo-</w:t>
            </w:r>
            <w:r>
              <w:rPr>
                <w:rFonts w:ascii="Arial" w:hAnsi="Arial"/>
                <w:sz w:val="16"/>
              </w:rPr>
              <w:t xml:space="preserve">Cymru ac er mwyn cynnig gwybodaeth hanfodol arall os cewch eich penodi, gofynnir i chi gyflwyno’r wybodaeth ganlynol </w:t>
            </w:r>
            <w:r w:rsidR="00622703">
              <w:rPr>
                <w:rFonts w:ascii="Arial" w:hAnsi="Arial"/>
                <w:sz w:val="16"/>
              </w:rPr>
              <w:t>wrth</w:t>
            </w:r>
            <w:r>
              <w:rPr>
                <w:rFonts w:ascii="Arial" w:hAnsi="Arial"/>
                <w:sz w:val="16"/>
              </w:rPr>
              <w:t xml:space="preserve"> dicio’r blychau priodol a thrwy lenwi’r manylion y gofynnir amdanynt.  Caiff y wybodaeth ei thrin yn gyfrinachol ac ni chaiff ei defnyddio yn y broses ddethol.</w:t>
            </w:r>
          </w:p>
        </w:tc>
      </w:tr>
      <w:tr w:rsidR="002C6C93">
        <w:trPr>
          <w:trHeight w:hRule="exact" w:val="90"/>
        </w:trPr>
        <w:tc>
          <w:tcPr>
            <w:tcW w:w="10950" w:type="dxa"/>
            <w:gridSpan w:val="22"/>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sz w:val="18"/>
              </w:rPr>
            </w:pPr>
          </w:p>
        </w:tc>
      </w:tr>
      <w:tr w:rsidR="002C6C93">
        <w:trPr>
          <w:trHeight w:hRule="exact" w:val="5990"/>
        </w:trPr>
        <w:tc>
          <w:tcPr>
            <w:tcW w:w="10950" w:type="dxa"/>
            <w:gridSpan w:val="22"/>
            <w:tcBorders>
              <w:top w:val="single" w:sz="4" w:space="0" w:color="000000"/>
              <w:left w:val="single" w:sz="4" w:space="0" w:color="000000"/>
              <w:bottom w:val="single" w:sz="4" w:space="0" w:color="000000"/>
              <w:right w:val="single" w:sz="4" w:space="0" w:color="000000"/>
            </w:tcBorders>
          </w:tcPr>
          <w:p w:rsidR="002C6C93" w:rsidRDefault="002C6C93">
            <w:pPr>
              <w:pStyle w:val="Heading6"/>
              <w:tabs>
                <w:tab w:val="left" w:pos="0"/>
              </w:tabs>
              <w:snapToGrid w:val="0"/>
              <w:rPr>
                <w:rFonts w:ascii="Arial" w:hAnsi="Arial"/>
                <w:sz w:val="18"/>
              </w:rPr>
            </w:pPr>
            <w:r>
              <w:rPr>
                <w:rFonts w:ascii="Arial" w:hAnsi="Arial"/>
                <w:sz w:val="18"/>
              </w:rPr>
              <w:t>Please tick one box only in eac</w:t>
            </w:r>
            <w:r w:rsidR="00622703">
              <w:rPr>
                <w:rFonts w:ascii="Arial" w:hAnsi="Arial"/>
                <w:sz w:val="18"/>
              </w:rPr>
              <w:t>h section / Ticiwch un blwch yn unig ym</w:t>
            </w:r>
            <w:r>
              <w:rPr>
                <w:rFonts w:ascii="Arial" w:hAnsi="Arial"/>
                <w:sz w:val="18"/>
              </w:rPr>
              <w:t>hob adran</w:t>
            </w:r>
          </w:p>
          <w:p w:rsidR="002C6C93" w:rsidRDefault="002C6C93">
            <w:pPr>
              <w:jc w:val="center"/>
              <w:rPr>
                <w:rFonts w:ascii="Arial" w:hAnsi="Arial"/>
                <w:sz w:val="6"/>
              </w:rPr>
            </w:pPr>
          </w:p>
          <w:p w:rsidR="002C6C93" w:rsidRDefault="002C6C93">
            <w:pPr>
              <w:numPr>
                <w:ilvl w:val="0"/>
                <w:numId w:val="3"/>
              </w:numPr>
              <w:tabs>
                <w:tab w:val="left" w:pos="720"/>
              </w:tabs>
              <w:rPr>
                <w:rFonts w:ascii="Arial" w:hAnsi="Arial"/>
                <w:sz w:val="15"/>
              </w:rPr>
            </w:pPr>
            <w:r>
              <w:rPr>
                <w:rFonts w:ascii="Arial" w:hAnsi="Arial"/>
                <w:b/>
                <w:sz w:val="18"/>
              </w:rPr>
              <w:t>ETHNIC ORIGIN/TARDDIAD ETHNIG</w:t>
            </w:r>
            <w:r>
              <w:rPr>
                <w:rFonts w:ascii="Arial" w:hAnsi="Arial"/>
                <w:sz w:val="15"/>
              </w:rPr>
              <w:t xml:space="preserve">: </w:t>
            </w:r>
            <w:r>
              <w:rPr>
                <w:rFonts w:ascii="Arial" w:hAnsi="Arial"/>
                <w:sz w:val="15"/>
              </w:rPr>
              <w:tab/>
            </w:r>
          </w:p>
          <w:p w:rsidR="002C6C93" w:rsidRDefault="007462E2">
            <w:pPr>
              <w:rPr>
                <w:rFonts w:ascii="Arial" w:hAnsi="Arial"/>
                <w:sz w:val="18"/>
              </w:rPr>
            </w:pPr>
            <w:r>
              <w:rPr>
                <w:noProof/>
                <w:lang w:val="en-US" w:eastAsia="en-US"/>
              </w:rPr>
              <mc:AlternateContent>
                <mc:Choice Requires="wps">
                  <w:drawing>
                    <wp:anchor distT="0" distB="0" distL="114935" distR="114935" simplePos="0" relativeHeight="251640832" behindDoc="0" locked="0" layoutInCell="1" allowOverlap="1">
                      <wp:simplePos x="0" y="0"/>
                      <wp:positionH relativeFrom="column">
                        <wp:posOffset>3479165</wp:posOffset>
                      </wp:positionH>
                      <wp:positionV relativeFrom="paragraph">
                        <wp:posOffset>118110</wp:posOffset>
                      </wp:positionV>
                      <wp:extent cx="3244215" cy="3201035"/>
                      <wp:effectExtent l="0" t="3810" r="0" b="0"/>
                      <wp:wrapNone/>
                      <wp:docPr id="3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4215" cy="320103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F5EA8" w:rsidRDefault="004F5EA8">
                                  <w:pPr>
                                    <w:pStyle w:val="Heading6"/>
                                    <w:tabs>
                                      <w:tab w:val="left" w:pos="0"/>
                                      <w:tab w:val="left" w:pos="1701"/>
                                    </w:tabs>
                                    <w:rPr>
                                      <w:rFonts w:ascii="Arial" w:hAnsi="Arial"/>
                                      <w:sz w:val="16"/>
                                    </w:rPr>
                                  </w:pPr>
                                  <w:r>
                                    <w:rPr>
                                      <w:rFonts w:ascii="Arial" w:hAnsi="Arial"/>
                                      <w:sz w:val="16"/>
                                    </w:rPr>
                                    <w:t>CHINESE OR OTHER FAR EASTERN/TSIEINEAIDD NEU DDWYRAIN PELL ARALL</w:t>
                                  </w:r>
                                </w:p>
                                <w:p w:rsidR="004F5EA8" w:rsidRDefault="004F5EA8">
                                  <w:pPr>
                                    <w:pStyle w:val="Header"/>
                                    <w:tabs>
                                      <w:tab w:val="clear" w:pos="4153"/>
                                      <w:tab w:val="clear" w:pos="8306"/>
                                      <w:tab w:val="left" w:pos="1134"/>
                                    </w:tabs>
                                    <w:rPr>
                                      <w:rFonts w:ascii="Arial" w:hAnsi="Arial"/>
                                      <w:b w:val="0"/>
                                      <w:sz w:val="16"/>
                                    </w:rPr>
                                  </w:pPr>
                                  <w:r>
                                    <w:rPr>
                                      <w:rFonts w:ascii="Arial" w:hAnsi="Arial"/>
                                      <w:sz w:val="16"/>
                                    </w:rPr>
                                    <w:t xml:space="preserve">- </w:t>
                                  </w:r>
                                  <w:r>
                                    <w:rPr>
                                      <w:rFonts w:ascii="Arial" w:hAnsi="Arial"/>
                                      <w:b w:val="0"/>
                                      <w:sz w:val="16"/>
                                    </w:rPr>
                                    <w:t>British/Prydeinig</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Chinese/Tsieineaidd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Korean/Coreaidd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Japanese/Japaneaidd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Vietnamese/Fietnamaidd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Any additional Chinese or Far Eastern background/</w:t>
                                  </w:r>
                                </w:p>
                                <w:p w:rsidR="004F5EA8" w:rsidRDefault="004F5EA8">
                                  <w:pPr>
                                    <w:pStyle w:val="Header"/>
                                    <w:tabs>
                                      <w:tab w:val="clear" w:pos="4153"/>
                                      <w:tab w:val="clear" w:pos="8306"/>
                                      <w:tab w:val="left" w:pos="1276"/>
                                    </w:tabs>
                                    <w:rPr>
                                      <w:rFonts w:ascii="Arial" w:hAnsi="Arial"/>
                                      <w:b w:val="0"/>
                                      <w:sz w:val="16"/>
                                    </w:rPr>
                                  </w:pPr>
                                  <w:r>
                                    <w:rPr>
                                      <w:rFonts w:ascii="Arial" w:hAnsi="Arial"/>
                                      <w:b w:val="0"/>
                                      <w:sz w:val="16"/>
                                    </w:rPr>
                                    <w:t xml:space="preserve">  Cefndir Japaneaidd neu Ddwyrain Pell arall?  </w:t>
                                  </w:r>
                                </w:p>
                                <w:p w:rsidR="004F5EA8" w:rsidRDefault="004F5EA8">
                                  <w:pPr>
                                    <w:pStyle w:val="Header"/>
                                    <w:tabs>
                                      <w:tab w:val="clear" w:pos="4153"/>
                                      <w:tab w:val="clear" w:pos="8306"/>
                                      <w:tab w:val="left" w:pos="1276"/>
                                    </w:tabs>
                                    <w:rPr>
                                      <w:rFonts w:ascii="Arial" w:hAnsi="Arial"/>
                                      <w:b w:val="0"/>
                                      <w:sz w:val="16"/>
                                    </w:rPr>
                                  </w:pPr>
                                  <w:r>
                                    <w:rPr>
                                      <w:rFonts w:ascii="Arial" w:hAnsi="Arial"/>
                                      <w:b w:val="0"/>
                                      <w:sz w:val="16"/>
                                    </w:rPr>
                                    <w:t xml:space="preserve">  </w:t>
                                  </w:r>
                                </w:p>
                                <w:p w:rsidR="004F5EA8" w:rsidRPr="004F5EA8" w:rsidRDefault="004F5EA8">
                                  <w:pPr>
                                    <w:pStyle w:val="Header"/>
                                    <w:tabs>
                                      <w:tab w:val="clear" w:pos="4153"/>
                                      <w:tab w:val="clear" w:pos="8306"/>
                                      <w:tab w:val="left" w:pos="1276"/>
                                    </w:tabs>
                                    <w:rPr>
                                      <w:rFonts w:ascii="Arial" w:hAnsi="Arial"/>
                                      <w:b w:val="0"/>
                                      <w:sz w:val="16"/>
                                    </w:rPr>
                                  </w:pPr>
                                  <w:r w:rsidRPr="004F5EA8">
                                    <w:rPr>
                                      <w:rFonts w:ascii="Arial" w:hAnsi="Arial"/>
                                      <w:b w:val="0"/>
                                      <w:sz w:val="16"/>
                                    </w:rPr>
                                    <w:t xml:space="preserve">  Please specify</w:t>
                                  </w:r>
                                  <w:r>
                                    <w:rPr>
                                      <w:rFonts w:ascii="Arial" w:hAnsi="Arial"/>
                                      <w:b w:val="0"/>
                                      <w:sz w:val="16"/>
                                    </w:rPr>
                                    <w:t xml:space="preserve"> </w:t>
                                  </w:r>
                                  <w:r w:rsidRPr="004F5EA8">
                                    <w:rPr>
                                      <w:rFonts w:ascii="Arial" w:hAnsi="Arial"/>
                                      <w:b w:val="0"/>
                                      <w:sz w:val="16"/>
                                    </w:rPr>
                                    <w:t>/ Nodwch fanylion</w:t>
                                  </w:r>
                                </w:p>
                                <w:p w:rsidR="004F5EA8" w:rsidRDefault="004F5EA8">
                                  <w:pPr>
                                    <w:pStyle w:val="Header"/>
                                    <w:tabs>
                                      <w:tab w:val="clear" w:pos="4153"/>
                                      <w:tab w:val="clear" w:pos="8306"/>
                                      <w:tab w:val="left" w:pos="1701"/>
                                    </w:tabs>
                                    <w:rPr>
                                      <w:rFonts w:ascii="Arial" w:hAnsi="Arial"/>
                                      <w:sz w:val="16"/>
                                    </w:rPr>
                                  </w:pPr>
                                </w:p>
                                <w:p w:rsidR="004F5EA8" w:rsidRDefault="004F5EA8">
                                  <w:pPr>
                                    <w:tabs>
                                      <w:tab w:val="left" w:pos="567"/>
                                    </w:tabs>
                                    <w:rPr>
                                      <w:rFonts w:ascii="Arial" w:hAnsi="Arial"/>
                                      <w:b/>
                                      <w:sz w:val="16"/>
                                    </w:rPr>
                                  </w:pPr>
                                  <w:r>
                                    <w:rPr>
                                      <w:rFonts w:ascii="Arial" w:hAnsi="Arial"/>
                                      <w:b/>
                                      <w:sz w:val="16"/>
                                    </w:rPr>
                                    <w:t>MIXED RACE/HIL GYMYSG</w:t>
                                  </w:r>
                                </w:p>
                                <w:p w:rsidR="004F5EA8" w:rsidRDefault="004F5EA8">
                                  <w:pPr>
                                    <w:tabs>
                                      <w:tab w:val="left" w:pos="284"/>
                                    </w:tabs>
                                    <w:rPr>
                                      <w:rFonts w:ascii="Arial" w:hAnsi="Arial"/>
                                      <w:sz w:val="16"/>
                                    </w:rPr>
                                  </w:pPr>
                                  <w:r>
                                    <w:rPr>
                                      <w:rFonts w:ascii="Arial" w:hAnsi="Arial"/>
                                      <w:sz w:val="16"/>
                                    </w:rPr>
                                    <w:t xml:space="preserve">- White and Black Caribbean/Gwyn a Du </w:t>
                                  </w:r>
                                  <w:r w:rsidRPr="004F5EA8">
                                    <w:rPr>
                                      <w:rFonts w:ascii="Arial" w:hAnsi="Arial" w:cs="Arial"/>
                                      <w:color w:val="000000"/>
                                      <w:sz w:val="16"/>
                                      <w:szCs w:val="16"/>
                                    </w:rPr>
                                    <w:t>Caribïaidd</w:t>
                                  </w:r>
                                </w:p>
                                <w:p w:rsidR="004F5EA8" w:rsidRDefault="004F5EA8">
                                  <w:pPr>
                                    <w:pStyle w:val="Header"/>
                                    <w:tabs>
                                      <w:tab w:val="clear" w:pos="4153"/>
                                      <w:tab w:val="clear" w:pos="8306"/>
                                      <w:tab w:val="left" w:pos="284"/>
                                    </w:tabs>
                                    <w:rPr>
                                      <w:rFonts w:ascii="Arial" w:hAnsi="Arial"/>
                                      <w:b w:val="0"/>
                                      <w:sz w:val="16"/>
                                    </w:rPr>
                                  </w:pPr>
                                  <w:r>
                                    <w:rPr>
                                      <w:rFonts w:ascii="Arial" w:hAnsi="Arial"/>
                                      <w:b w:val="0"/>
                                      <w:sz w:val="16"/>
                                    </w:rPr>
                                    <w:t>- White and Black African/Gwyn a Du Affricanaidd</w:t>
                                  </w:r>
                                </w:p>
                                <w:p w:rsidR="004F5EA8" w:rsidRDefault="004F5EA8">
                                  <w:pPr>
                                    <w:pStyle w:val="Header"/>
                                    <w:tabs>
                                      <w:tab w:val="clear" w:pos="4153"/>
                                      <w:tab w:val="clear" w:pos="8306"/>
                                      <w:tab w:val="left" w:pos="284"/>
                                    </w:tabs>
                                    <w:rPr>
                                      <w:rFonts w:ascii="Arial" w:hAnsi="Arial"/>
                                      <w:b w:val="0"/>
                                      <w:sz w:val="16"/>
                                    </w:rPr>
                                  </w:pPr>
                                  <w:r>
                                    <w:rPr>
                                      <w:rFonts w:ascii="Arial" w:hAnsi="Arial"/>
                                      <w:b w:val="0"/>
                                      <w:sz w:val="16"/>
                                    </w:rPr>
                                    <w:t>- White and Asian/Gwyn ac Asiaidd</w:t>
                                  </w:r>
                                </w:p>
                                <w:p w:rsidR="004F5EA8" w:rsidRDefault="004F5EA8">
                                  <w:pPr>
                                    <w:tabs>
                                      <w:tab w:val="left" w:pos="567"/>
                                    </w:tabs>
                                    <w:rPr>
                                      <w:rFonts w:ascii="Arial" w:hAnsi="Arial"/>
                                      <w:sz w:val="16"/>
                                    </w:rPr>
                                  </w:pPr>
                                  <w:r>
                                    <w:rPr>
                                      <w:rFonts w:ascii="Arial" w:hAnsi="Arial"/>
                                      <w:sz w:val="16"/>
                                    </w:rPr>
                                    <w:t xml:space="preserve">- Any additional Mixed Race background/Cefndir Hil </w:t>
                                  </w:r>
                                </w:p>
                                <w:p w:rsidR="004F5EA8" w:rsidRDefault="004F5EA8">
                                  <w:pPr>
                                    <w:pStyle w:val="Heading8"/>
                                    <w:tabs>
                                      <w:tab w:val="left" w:pos="0"/>
                                    </w:tabs>
                                    <w:rPr>
                                      <w:b w:val="0"/>
                                    </w:rPr>
                                  </w:pPr>
                                  <w:r>
                                    <w:rPr>
                                      <w:b w:val="0"/>
                                    </w:rPr>
                                    <w:t xml:space="preserve">  Gymysg arall?</w:t>
                                  </w:r>
                                </w:p>
                                <w:p w:rsidR="004F5EA8" w:rsidRDefault="004F5EA8">
                                  <w:pPr>
                                    <w:tabs>
                                      <w:tab w:val="left" w:pos="1701"/>
                                    </w:tabs>
                                    <w:rPr>
                                      <w:rFonts w:ascii="Arial" w:hAnsi="Arial"/>
                                      <w:sz w:val="16"/>
                                    </w:rPr>
                                  </w:pPr>
                                  <w:r>
                                    <w:rPr>
                                      <w:rFonts w:ascii="Arial" w:hAnsi="Arial"/>
                                      <w:sz w:val="16"/>
                                    </w:rPr>
                                    <w:t xml:space="preserve">  </w:t>
                                  </w:r>
                                </w:p>
                                <w:p w:rsidR="004F5EA8" w:rsidRDefault="004F5EA8">
                                  <w:pPr>
                                    <w:tabs>
                                      <w:tab w:val="left" w:pos="1701"/>
                                    </w:tabs>
                                    <w:rPr>
                                      <w:rFonts w:ascii="Arial" w:hAnsi="Arial"/>
                                      <w:sz w:val="16"/>
                                    </w:rPr>
                                  </w:pPr>
                                  <w:r>
                                    <w:rPr>
                                      <w:rFonts w:ascii="Arial" w:hAnsi="Arial"/>
                                      <w:sz w:val="16"/>
                                    </w:rPr>
                                    <w:t>Please specify /</w:t>
                                  </w:r>
                                  <w:r w:rsidRPr="004F5EA8">
                                    <w:rPr>
                                      <w:rFonts w:ascii="Arial" w:hAnsi="Arial"/>
                                      <w:sz w:val="16"/>
                                    </w:rPr>
                                    <w:t xml:space="preserve"> </w:t>
                                  </w:r>
                                  <w:r>
                                    <w:rPr>
                                      <w:rFonts w:ascii="Arial" w:hAnsi="Arial"/>
                                      <w:sz w:val="16"/>
                                    </w:rPr>
                                    <w:t>Nodwch fanylion</w:t>
                                  </w:r>
                                </w:p>
                                <w:p w:rsidR="004F5EA8" w:rsidRDefault="004F5EA8">
                                  <w:pPr>
                                    <w:tabs>
                                      <w:tab w:val="left" w:pos="1701"/>
                                    </w:tabs>
                                    <w:rPr>
                                      <w:rFonts w:ascii="Arial" w:hAnsi="Arial"/>
                                      <w:sz w:val="4"/>
                                    </w:rPr>
                                  </w:pPr>
                                </w:p>
                                <w:p w:rsidR="004F5EA8" w:rsidRDefault="004F5EA8">
                                  <w:pPr>
                                    <w:pStyle w:val="Header"/>
                                    <w:tabs>
                                      <w:tab w:val="clear" w:pos="4153"/>
                                      <w:tab w:val="clear" w:pos="8306"/>
                                      <w:tab w:val="left" w:pos="1701"/>
                                    </w:tabs>
                                    <w:rPr>
                                      <w:rFonts w:ascii="Arial" w:hAnsi="Arial"/>
                                      <w:b w:val="0"/>
                                      <w:sz w:val="16"/>
                                    </w:rPr>
                                  </w:pPr>
                                </w:p>
                                <w:p w:rsidR="004F5EA8" w:rsidRDefault="004F5EA8">
                                  <w:pPr>
                                    <w:pStyle w:val="Header"/>
                                    <w:tabs>
                                      <w:tab w:val="clear" w:pos="4153"/>
                                      <w:tab w:val="clear" w:pos="8306"/>
                                      <w:tab w:val="left" w:pos="1701"/>
                                    </w:tabs>
                                    <w:rPr>
                                      <w:rFonts w:ascii="Arial" w:hAnsi="Arial"/>
                                      <w:b w:val="0"/>
                                      <w:sz w:val="16"/>
                                    </w:rPr>
                                  </w:pP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Any Additional background, not already listed /</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Unrhyw gefndir na restrwyd eisoes?</w:t>
                                  </w:r>
                                </w:p>
                                <w:p w:rsidR="004F5EA8" w:rsidRDefault="004F5EA8">
                                  <w:pPr>
                                    <w:pStyle w:val="Header"/>
                                    <w:tabs>
                                      <w:tab w:val="clear" w:pos="4153"/>
                                      <w:tab w:val="clear" w:pos="8306"/>
                                      <w:tab w:val="left" w:pos="1701"/>
                                    </w:tabs>
                                    <w:rPr>
                                      <w:rFonts w:ascii="Arial" w:hAnsi="Arial"/>
                                      <w:b w:val="0"/>
                                      <w:sz w:val="16"/>
                                    </w:rPr>
                                  </w:pPr>
                                </w:p>
                                <w:p w:rsidR="004F5EA8" w:rsidRPr="004F5EA8" w:rsidRDefault="004F5EA8">
                                  <w:pPr>
                                    <w:pStyle w:val="Header"/>
                                    <w:tabs>
                                      <w:tab w:val="clear" w:pos="4153"/>
                                      <w:tab w:val="clear" w:pos="8306"/>
                                      <w:tab w:val="left" w:pos="1701"/>
                                    </w:tabs>
                                    <w:rPr>
                                      <w:rFonts w:ascii="Arial" w:hAnsi="Arial"/>
                                      <w:b w:val="0"/>
                                      <w:sz w:val="16"/>
                                    </w:rPr>
                                  </w:pPr>
                                  <w:r w:rsidRPr="004F5EA8">
                                    <w:rPr>
                                      <w:rFonts w:ascii="Arial" w:hAnsi="Arial"/>
                                      <w:b w:val="0"/>
                                      <w:sz w:val="16"/>
                                    </w:rPr>
                                    <w:t>Please specify / Nodwch fanylion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3" o:spid="_x0000_s1026" type="#_x0000_t202" style="position:absolute;margin-left:273.95pt;margin-top:9.3pt;width:255.45pt;height:252.05pt;z-index:25164083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" stroked="f">
                      <v:fill opacity="0"/>
                      <v:textbox inset="0,0,0,0">
                        <w:txbxContent>
                          <w:p w:rsidR="004F5EA8" w:rsidRDefault="004F5EA8">
                            <w:pPr>
                              <w:pStyle w:val="Heading6"/>
                              <w:tabs>
                                <w:tab w:val="left" w:pos="0"/>
                                <w:tab w:val="left" w:pos="1701"/>
                              </w:tabs>
                              <w:rPr>
                                <w:rFonts w:ascii="Arial" w:hAnsi="Arial"/>
                                <w:sz w:val="16"/>
                              </w:rPr>
                            </w:pPr>
                            <w:r>
                              <w:rPr>
                                <w:rFonts w:ascii="Arial" w:hAnsi="Arial"/>
                                <w:sz w:val="16"/>
                              </w:rPr>
                              <w:t>CHINESE OR OTHER FAR EASTERN/TSIEINEAIDD NEU DDWYRAIN PELL ARALL</w:t>
                            </w:r>
                          </w:p>
                          <w:p w:rsidR="004F5EA8" w:rsidRDefault="004F5EA8">
                            <w:pPr>
                              <w:pStyle w:val="Header"/>
                              <w:tabs>
                                <w:tab w:val="clear" w:pos="4153"/>
                                <w:tab w:val="clear" w:pos="8306"/>
                                <w:tab w:val="left" w:pos="1134"/>
                              </w:tabs>
                              <w:rPr>
                                <w:rFonts w:ascii="Arial" w:hAnsi="Arial"/>
                                <w:b w:val="0"/>
                                <w:sz w:val="16"/>
                              </w:rPr>
                            </w:pPr>
                            <w:r>
                              <w:rPr>
                                <w:rFonts w:ascii="Arial" w:hAnsi="Arial"/>
                                <w:sz w:val="16"/>
                              </w:rPr>
                              <w:t xml:space="preserve">- </w:t>
                            </w:r>
                            <w:r>
                              <w:rPr>
                                <w:rFonts w:ascii="Arial" w:hAnsi="Arial"/>
                                <w:b w:val="0"/>
                                <w:sz w:val="16"/>
                              </w:rPr>
                              <w:t>British/Prydeinig</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Chinese/Tsieineaidd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Korean/Coreaidd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Japanese/Japaneaidd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Vietnamese/Fietnamaidd</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 Any additional Chinese or Far Eastern background/</w:t>
                            </w:r>
                          </w:p>
                          <w:p w:rsidR="004F5EA8" w:rsidRDefault="004F5EA8">
                            <w:pPr>
                              <w:pStyle w:val="Header"/>
                              <w:tabs>
                                <w:tab w:val="clear" w:pos="4153"/>
                                <w:tab w:val="clear" w:pos="8306"/>
                                <w:tab w:val="left" w:pos="1276"/>
                              </w:tabs>
                              <w:rPr>
                                <w:rFonts w:ascii="Arial" w:hAnsi="Arial"/>
                                <w:b w:val="0"/>
                                <w:sz w:val="16"/>
                              </w:rPr>
                            </w:pPr>
                            <w:r>
                              <w:rPr>
                                <w:rFonts w:ascii="Arial" w:hAnsi="Arial"/>
                                <w:b w:val="0"/>
                                <w:sz w:val="16"/>
                              </w:rPr>
                              <w:t xml:space="preserve">  Cefndir Japaneaidd neu Ddwyrain Pell arall?  </w:t>
                            </w:r>
                          </w:p>
                          <w:p w:rsidR="004F5EA8" w:rsidRDefault="004F5EA8">
                            <w:pPr>
                              <w:pStyle w:val="Header"/>
                              <w:tabs>
                                <w:tab w:val="clear" w:pos="4153"/>
                                <w:tab w:val="clear" w:pos="8306"/>
                                <w:tab w:val="left" w:pos="1276"/>
                              </w:tabs>
                              <w:rPr>
                                <w:rFonts w:ascii="Arial" w:hAnsi="Arial"/>
                                <w:b w:val="0"/>
                                <w:sz w:val="16"/>
                              </w:rPr>
                            </w:pPr>
                            <w:r>
                              <w:rPr>
                                <w:rFonts w:ascii="Arial" w:hAnsi="Arial"/>
                                <w:b w:val="0"/>
                                <w:sz w:val="16"/>
                              </w:rPr>
                              <w:t xml:space="preserve">  </w:t>
                            </w:r>
                          </w:p>
                          <w:p w:rsidR="004F5EA8" w:rsidRPr="004F5EA8" w:rsidRDefault="004F5EA8">
                            <w:pPr>
                              <w:pStyle w:val="Header"/>
                              <w:tabs>
                                <w:tab w:val="clear" w:pos="4153"/>
                                <w:tab w:val="clear" w:pos="8306"/>
                                <w:tab w:val="left" w:pos="1276"/>
                              </w:tabs>
                              <w:rPr>
                                <w:rFonts w:ascii="Arial" w:hAnsi="Arial"/>
                                <w:b w:val="0"/>
                                <w:sz w:val="16"/>
                              </w:rPr>
                            </w:pPr>
                            <w:r w:rsidRPr="004F5EA8">
                              <w:rPr>
                                <w:rFonts w:ascii="Arial" w:hAnsi="Arial"/>
                                <w:b w:val="0"/>
                                <w:sz w:val="16"/>
                              </w:rPr>
                              <w:t xml:space="preserve">  Please specify</w:t>
                            </w:r>
                            <w:r>
                              <w:rPr>
                                <w:rFonts w:ascii="Arial" w:hAnsi="Arial"/>
                                <w:b w:val="0"/>
                                <w:sz w:val="16"/>
                              </w:rPr>
                              <w:t xml:space="preserve"> </w:t>
                            </w:r>
                            <w:r w:rsidRPr="004F5EA8">
                              <w:rPr>
                                <w:rFonts w:ascii="Arial" w:hAnsi="Arial"/>
                                <w:b w:val="0"/>
                                <w:sz w:val="16"/>
                              </w:rPr>
                              <w:t>/ Nodwch fanylion</w:t>
                            </w:r>
                          </w:p>
                          <w:p w:rsidR="004F5EA8" w:rsidRDefault="004F5EA8">
                            <w:pPr>
                              <w:pStyle w:val="Header"/>
                              <w:tabs>
                                <w:tab w:val="clear" w:pos="4153"/>
                                <w:tab w:val="clear" w:pos="8306"/>
                                <w:tab w:val="left" w:pos="1701"/>
                              </w:tabs>
                              <w:rPr>
                                <w:rFonts w:ascii="Arial" w:hAnsi="Arial"/>
                                <w:sz w:val="16"/>
                              </w:rPr>
                            </w:pPr>
                          </w:p>
                          <w:p w:rsidR="004F5EA8" w:rsidRDefault="004F5EA8">
                            <w:pPr>
                              <w:tabs>
                                <w:tab w:val="left" w:pos="567"/>
                              </w:tabs>
                              <w:rPr>
                                <w:rFonts w:ascii="Arial" w:hAnsi="Arial"/>
                                <w:b/>
                                <w:sz w:val="16"/>
                              </w:rPr>
                            </w:pPr>
                            <w:r>
                              <w:rPr>
                                <w:rFonts w:ascii="Arial" w:hAnsi="Arial"/>
                                <w:b/>
                                <w:sz w:val="16"/>
                              </w:rPr>
                              <w:t>MIXED RACE/HIL GYMYSG</w:t>
                            </w:r>
                          </w:p>
                          <w:p w:rsidR="004F5EA8" w:rsidRDefault="004F5EA8">
                            <w:pPr>
                              <w:tabs>
                                <w:tab w:val="left" w:pos="284"/>
                              </w:tabs>
                              <w:rPr>
                                <w:rFonts w:ascii="Arial" w:hAnsi="Arial"/>
                                <w:sz w:val="16"/>
                              </w:rPr>
                            </w:pPr>
                            <w:r>
                              <w:rPr>
                                <w:rFonts w:ascii="Arial" w:hAnsi="Arial"/>
                                <w:sz w:val="16"/>
                              </w:rPr>
                              <w:t xml:space="preserve">- White and Black Caribbean/Gwyn a Du </w:t>
                            </w:r>
                            <w:r w:rsidRPr="004F5EA8">
                              <w:rPr>
                                <w:rFonts w:ascii="Arial" w:hAnsi="Arial" w:cs="Arial"/>
                                <w:color w:val="000000"/>
                                <w:sz w:val="16"/>
                                <w:szCs w:val="16"/>
                              </w:rPr>
                              <w:t>Caribïaidd</w:t>
                            </w:r>
                          </w:p>
                          <w:p w:rsidR="004F5EA8" w:rsidRDefault="004F5EA8">
                            <w:pPr>
                              <w:pStyle w:val="Header"/>
                              <w:tabs>
                                <w:tab w:val="clear" w:pos="4153"/>
                                <w:tab w:val="clear" w:pos="8306"/>
                                <w:tab w:val="left" w:pos="284"/>
                              </w:tabs>
                              <w:rPr>
                                <w:rFonts w:ascii="Arial" w:hAnsi="Arial"/>
                                <w:b w:val="0"/>
                                <w:sz w:val="16"/>
                              </w:rPr>
                            </w:pPr>
                            <w:r>
                              <w:rPr>
                                <w:rFonts w:ascii="Arial" w:hAnsi="Arial"/>
                                <w:b w:val="0"/>
                                <w:sz w:val="16"/>
                              </w:rPr>
                              <w:t>- White and Black African/Gwyn a Du Affricanaidd</w:t>
                            </w:r>
                          </w:p>
                          <w:p w:rsidR="004F5EA8" w:rsidRDefault="004F5EA8">
                            <w:pPr>
                              <w:pStyle w:val="Header"/>
                              <w:tabs>
                                <w:tab w:val="clear" w:pos="4153"/>
                                <w:tab w:val="clear" w:pos="8306"/>
                                <w:tab w:val="left" w:pos="284"/>
                              </w:tabs>
                              <w:rPr>
                                <w:rFonts w:ascii="Arial" w:hAnsi="Arial"/>
                                <w:b w:val="0"/>
                                <w:sz w:val="16"/>
                              </w:rPr>
                            </w:pPr>
                            <w:r>
                              <w:rPr>
                                <w:rFonts w:ascii="Arial" w:hAnsi="Arial"/>
                                <w:b w:val="0"/>
                                <w:sz w:val="16"/>
                              </w:rPr>
                              <w:t>- White and Asian/Gwyn ac Asiaidd</w:t>
                            </w:r>
                          </w:p>
                          <w:p w:rsidR="004F5EA8" w:rsidRDefault="004F5EA8">
                            <w:pPr>
                              <w:tabs>
                                <w:tab w:val="left" w:pos="567"/>
                              </w:tabs>
                              <w:rPr>
                                <w:rFonts w:ascii="Arial" w:hAnsi="Arial"/>
                                <w:sz w:val="16"/>
                              </w:rPr>
                            </w:pPr>
                            <w:r>
                              <w:rPr>
                                <w:rFonts w:ascii="Arial" w:hAnsi="Arial"/>
                                <w:sz w:val="16"/>
                              </w:rPr>
                              <w:t xml:space="preserve">- Any additional Mixed Race background/Cefndir Hil </w:t>
                            </w:r>
                          </w:p>
                          <w:p w:rsidR="004F5EA8" w:rsidRDefault="004F5EA8">
                            <w:pPr>
                              <w:pStyle w:val="Heading8"/>
                              <w:tabs>
                                <w:tab w:val="left" w:pos="0"/>
                              </w:tabs>
                              <w:rPr>
                                <w:b w:val="0"/>
                              </w:rPr>
                            </w:pPr>
                            <w:r>
                              <w:rPr>
                                <w:b w:val="0"/>
                              </w:rPr>
                              <w:t xml:space="preserve">  Gymysg arall?</w:t>
                            </w:r>
                          </w:p>
                          <w:p w:rsidR="004F5EA8" w:rsidRDefault="004F5EA8">
                            <w:pPr>
                              <w:tabs>
                                <w:tab w:val="left" w:pos="1701"/>
                              </w:tabs>
                              <w:rPr>
                                <w:rFonts w:ascii="Arial" w:hAnsi="Arial"/>
                                <w:sz w:val="16"/>
                              </w:rPr>
                            </w:pPr>
                            <w:r>
                              <w:rPr>
                                <w:rFonts w:ascii="Arial" w:hAnsi="Arial"/>
                                <w:sz w:val="16"/>
                              </w:rPr>
                              <w:t xml:space="preserve">  </w:t>
                            </w:r>
                          </w:p>
                          <w:p w:rsidR="004F5EA8" w:rsidRDefault="004F5EA8">
                            <w:pPr>
                              <w:tabs>
                                <w:tab w:val="left" w:pos="1701"/>
                              </w:tabs>
                              <w:rPr>
                                <w:rFonts w:ascii="Arial" w:hAnsi="Arial"/>
                                <w:sz w:val="16"/>
                              </w:rPr>
                            </w:pPr>
                            <w:r>
                              <w:rPr>
                                <w:rFonts w:ascii="Arial" w:hAnsi="Arial"/>
                                <w:sz w:val="16"/>
                              </w:rPr>
                              <w:t>Please specify /</w:t>
                            </w:r>
                            <w:r w:rsidRPr="004F5EA8">
                              <w:rPr>
                                <w:rFonts w:ascii="Arial" w:hAnsi="Arial"/>
                                <w:sz w:val="16"/>
                              </w:rPr>
                              <w:t xml:space="preserve"> </w:t>
                            </w:r>
                            <w:r>
                              <w:rPr>
                                <w:rFonts w:ascii="Arial" w:hAnsi="Arial"/>
                                <w:sz w:val="16"/>
                              </w:rPr>
                              <w:t>Nodwch fanylion</w:t>
                            </w:r>
                          </w:p>
                          <w:p w:rsidR="004F5EA8" w:rsidRDefault="004F5EA8">
                            <w:pPr>
                              <w:tabs>
                                <w:tab w:val="left" w:pos="1701"/>
                              </w:tabs>
                              <w:rPr>
                                <w:rFonts w:ascii="Arial" w:hAnsi="Arial"/>
                                <w:sz w:val="4"/>
                              </w:rPr>
                            </w:pPr>
                          </w:p>
                          <w:p w:rsidR="004F5EA8" w:rsidRDefault="004F5EA8">
                            <w:pPr>
                              <w:pStyle w:val="Header"/>
                              <w:tabs>
                                <w:tab w:val="clear" w:pos="4153"/>
                                <w:tab w:val="clear" w:pos="8306"/>
                                <w:tab w:val="left" w:pos="1701"/>
                              </w:tabs>
                              <w:rPr>
                                <w:rFonts w:ascii="Arial" w:hAnsi="Arial"/>
                                <w:b w:val="0"/>
                                <w:sz w:val="16"/>
                              </w:rPr>
                            </w:pPr>
                          </w:p>
                          <w:p w:rsidR="004F5EA8" w:rsidRDefault="004F5EA8">
                            <w:pPr>
                              <w:pStyle w:val="Header"/>
                              <w:tabs>
                                <w:tab w:val="clear" w:pos="4153"/>
                                <w:tab w:val="clear" w:pos="8306"/>
                                <w:tab w:val="left" w:pos="1701"/>
                              </w:tabs>
                              <w:rPr>
                                <w:rFonts w:ascii="Arial" w:hAnsi="Arial"/>
                                <w:b w:val="0"/>
                                <w:sz w:val="16"/>
                              </w:rPr>
                            </w:pP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Any Additional background, not already listed /</w:t>
                            </w:r>
                          </w:p>
                          <w:p w:rsidR="004F5EA8" w:rsidRDefault="004F5EA8">
                            <w:pPr>
                              <w:pStyle w:val="Header"/>
                              <w:tabs>
                                <w:tab w:val="clear" w:pos="4153"/>
                                <w:tab w:val="clear" w:pos="8306"/>
                                <w:tab w:val="left" w:pos="1701"/>
                              </w:tabs>
                              <w:rPr>
                                <w:rFonts w:ascii="Arial" w:hAnsi="Arial"/>
                                <w:b w:val="0"/>
                                <w:sz w:val="16"/>
                              </w:rPr>
                            </w:pPr>
                            <w:r>
                              <w:rPr>
                                <w:rFonts w:ascii="Arial" w:hAnsi="Arial"/>
                                <w:b w:val="0"/>
                                <w:sz w:val="16"/>
                              </w:rPr>
                              <w:t>Unrhyw gefndir na restrwyd eisoes?</w:t>
                            </w:r>
                          </w:p>
                          <w:p w:rsidR="004F5EA8" w:rsidRDefault="004F5EA8">
                            <w:pPr>
                              <w:pStyle w:val="Header"/>
                              <w:tabs>
                                <w:tab w:val="clear" w:pos="4153"/>
                                <w:tab w:val="clear" w:pos="8306"/>
                                <w:tab w:val="left" w:pos="1701"/>
                              </w:tabs>
                              <w:rPr>
                                <w:rFonts w:ascii="Arial" w:hAnsi="Arial"/>
                                <w:b w:val="0"/>
                                <w:sz w:val="16"/>
                              </w:rPr>
                            </w:pPr>
                          </w:p>
                          <w:p w:rsidR="004F5EA8" w:rsidRPr="004F5EA8" w:rsidRDefault="004F5EA8">
                            <w:pPr>
                              <w:pStyle w:val="Header"/>
                              <w:tabs>
                                <w:tab w:val="clear" w:pos="4153"/>
                                <w:tab w:val="clear" w:pos="8306"/>
                                <w:tab w:val="left" w:pos="1701"/>
                              </w:tabs>
                              <w:rPr>
                                <w:rFonts w:ascii="Arial" w:hAnsi="Arial"/>
                                <w:b w:val="0"/>
                                <w:sz w:val="16"/>
                              </w:rPr>
                            </w:pPr>
                            <w:r w:rsidRPr="004F5EA8">
                              <w:rPr>
                                <w:rFonts w:ascii="Arial" w:hAnsi="Arial"/>
                                <w:b w:val="0"/>
                                <w:sz w:val="16"/>
                              </w:rPr>
                              <w:t>Please specify / Nodwch fanylion</w:t>
                            </w:r>
                          </w:p>
                        </w:txbxContent>
                      </v:textbox>
                    </v:shape>
                  </w:pict>
                </mc:Fallback>
              </mc:AlternateContent>
            </w:r>
            <w:r>
              <w:rPr>
                <w:noProof/>
                <w:lang w:val="en-US" w:eastAsia="en-US"/>
              </w:rPr>
              <mc:AlternateContent>
                <mc:Choice Requires="wps">
                  <w:drawing>
                    <wp:anchor distT="0" distB="0" distL="114300" distR="114300" simplePos="0" relativeHeight="251674624" behindDoc="0" locked="0" layoutInCell="1" allowOverlap="1">
                      <wp:simplePos x="0" y="0"/>
                      <wp:positionH relativeFrom="column">
                        <wp:posOffset>5088255</wp:posOffset>
                      </wp:positionH>
                      <wp:positionV relativeFrom="paragraph">
                        <wp:posOffset>3221355</wp:posOffset>
                      </wp:positionV>
                      <wp:extent cx="1146175" cy="635"/>
                      <wp:effectExtent l="46355" t="46355" r="64770" b="67310"/>
                      <wp:wrapNone/>
                      <wp:docPr id="34"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6175" cy="635"/>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6"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65pt,253.65pt" to="490.9pt,253.7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" strokeweight=".26mm">
                      <v:stroke joinstyle="miter"/>
                      <v:shadow opacity="49150f"/>
                    </v:line>
                  </w:pict>
                </mc:Fallback>
              </mc:AlternateContent>
            </w:r>
            <w:r>
              <w:rPr>
                <w:noProof/>
                <w:lang w:val="en-US" w:eastAsia="en-US"/>
              </w:rPr>
              <mc:AlternateContent>
                <mc:Choice Requires="wps">
                  <w:drawing>
                    <wp:anchor distT="0" distB="0" distL="114300" distR="114300" simplePos="0" relativeHeight="251673600" behindDoc="0" locked="0" layoutInCell="1" allowOverlap="1">
                      <wp:simplePos x="0" y="0"/>
                      <wp:positionH relativeFrom="column">
                        <wp:posOffset>5088255</wp:posOffset>
                      </wp:positionH>
                      <wp:positionV relativeFrom="paragraph">
                        <wp:posOffset>2535555</wp:posOffset>
                      </wp:positionV>
                      <wp:extent cx="1137920" cy="2540"/>
                      <wp:effectExtent l="46355" t="46355" r="60325" b="65405"/>
                      <wp:wrapNone/>
                      <wp:docPr id="33"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37920" cy="254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5" o:spid="_x0000_s1026" style="position:absolute;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65pt,199.65pt" to="490.25pt,199.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" strokeweight=".26mm">
                      <v:stroke joinstyle="miter"/>
                      <v:shadow opacity="49150f"/>
                    </v:line>
                  </w:pict>
                </mc:Fallback>
              </mc:AlternateContent>
            </w:r>
            <w:r>
              <w:rPr>
                <w:noProof/>
                <w:lang w:val="en-US" w:eastAsia="en-US"/>
              </w:rPr>
              <mc:AlternateContent>
                <mc:Choice Requires="wps">
                  <w:drawing>
                    <wp:anchor distT="0" distB="0" distL="114300" distR="114300" simplePos="0" relativeHeight="251672576" behindDoc="0" locked="0" layoutInCell="1" allowOverlap="1">
                      <wp:simplePos x="0" y="0"/>
                      <wp:positionH relativeFrom="column">
                        <wp:posOffset>5199380</wp:posOffset>
                      </wp:positionH>
                      <wp:positionV relativeFrom="paragraph">
                        <wp:posOffset>1506220</wp:posOffset>
                      </wp:positionV>
                      <wp:extent cx="1031875" cy="635"/>
                      <wp:effectExtent l="55880" t="45720" r="67945" b="67945"/>
                      <wp:wrapNone/>
                      <wp:docPr id="32"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1875" cy="635"/>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4"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9.4pt,118.6pt" to="490.65pt,118.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" strokeweight=".26mm">
                      <v:stroke joinstyle="miter"/>
                      <v:shadow opacity="49150f"/>
                    </v:line>
                  </w:pict>
                </mc:Fallback>
              </mc:AlternateContent>
            </w:r>
            <w:r>
              <w:rPr>
                <w:noProof/>
                <w:lang w:val="en-US" w:eastAsia="en-US"/>
              </w:rPr>
              <mc:AlternateContent>
                <mc:Choice Requires="wps">
                  <w:drawing>
                    <wp:anchor distT="0" distB="0" distL="114300" distR="114300" simplePos="0" relativeHeight="251671552" behindDoc="0" locked="0" layoutInCell="1" allowOverlap="1">
                      <wp:simplePos x="0" y="0"/>
                      <wp:positionH relativeFrom="column">
                        <wp:posOffset>1773555</wp:posOffset>
                      </wp:positionH>
                      <wp:positionV relativeFrom="paragraph">
                        <wp:posOffset>3335655</wp:posOffset>
                      </wp:positionV>
                      <wp:extent cx="1028700" cy="0"/>
                      <wp:effectExtent l="46355" t="46355" r="67945" b="67945"/>
                      <wp:wrapNone/>
                      <wp:docPr id="31"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3"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9.65pt,262.65pt" to="220.65pt,262.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" strokeweight=".26mm">
                      <v:stroke joinstyle="miter"/>
                      <v:shadow opacity="49150f"/>
                    </v:line>
                  </w:pict>
                </mc:Fallback>
              </mc:AlternateContent>
            </w:r>
            <w:r>
              <w:rPr>
                <w:noProof/>
                <w:lang w:val="en-US" w:eastAsia="en-US"/>
              </w:rPr>
              <mc:AlternateContent>
                <mc:Choice Requires="wps">
                  <w:drawing>
                    <wp:anchor distT="0" distB="0" distL="114300" distR="114300" simplePos="0" relativeHeight="251670528" behindDoc="0" locked="0" layoutInCell="1" allowOverlap="1">
                      <wp:simplePos x="0" y="0"/>
                      <wp:positionH relativeFrom="column">
                        <wp:posOffset>1773555</wp:posOffset>
                      </wp:positionH>
                      <wp:positionV relativeFrom="paragraph">
                        <wp:posOffset>2306955</wp:posOffset>
                      </wp:positionV>
                      <wp:extent cx="1028700" cy="0"/>
                      <wp:effectExtent l="46355" t="46355" r="67945" b="67945"/>
                      <wp:wrapNone/>
                      <wp:docPr id="30"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2"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9.65pt,181.65pt" to="220.65pt,181.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" strokeweight=".26mm">
                      <v:stroke joinstyle="miter"/>
                      <v:shadow opacity="49150f"/>
                    </v:line>
                  </w:pict>
                </mc:Fallback>
              </mc:AlternateContent>
            </w:r>
            <w:r>
              <w:rPr>
                <w:noProof/>
                <w:lang w:val="en-US" w:eastAsia="en-US"/>
              </w:rPr>
              <mc:AlternateContent>
                <mc:Choice Requires="wps">
                  <w:drawing>
                    <wp:anchor distT="0" distB="0" distL="114300" distR="114300" simplePos="0" relativeHeight="251669504" behindDoc="0" locked="0" layoutInCell="1" allowOverlap="1">
                      <wp:simplePos x="0" y="0"/>
                      <wp:positionH relativeFrom="column">
                        <wp:posOffset>1773555</wp:posOffset>
                      </wp:positionH>
                      <wp:positionV relativeFrom="paragraph">
                        <wp:posOffset>1163955</wp:posOffset>
                      </wp:positionV>
                      <wp:extent cx="1028700" cy="0"/>
                      <wp:effectExtent l="46355" t="46355" r="67945" b="67945"/>
                      <wp:wrapNone/>
                      <wp:docPr id="29"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1"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9.65pt,91.65pt" to="220.65pt,91.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" strokeweight=".26mm">
                      <v:stroke joinstyle="miter"/>
                      <v:shadow opacity="49150f"/>
                    </v:line>
                  </w:pict>
                </mc:Fallback>
              </mc:AlternateContent>
            </w:r>
            <w:r>
              <w:rPr>
                <w:noProof/>
                <w:lang w:val="en-US" w:eastAsia="en-US"/>
              </w:rPr>
              <mc:AlternateContent>
                <mc:Choice Requires="wps">
                  <w:drawing>
                    <wp:anchor distT="0" distB="0" distL="114300" distR="114300" simplePos="0" relativeHeight="251668480" behindDoc="0" locked="0" layoutInCell="1" allowOverlap="1">
                      <wp:simplePos x="0" y="0"/>
                      <wp:positionH relativeFrom="column">
                        <wp:posOffset>2459355</wp:posOffset>
                      </wp:positionH>
                      <wp:positionV relativeFrom="paragraph">
                        <wp:posOffset>1638300</wp:posOffset>
                      </wp:positionV>
                      <wp:extent cx="274320" cy="91440"/>
                      <wp:effectExtent l="0" t="0" r="9525" b="10160"/>
                      <wp:wrapNone/>
                      <wp:docPr id="28"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6" style="position:absolute;margin-left:193.65pt;margin-top:129pt;width:21.6pt;height:7.2pt;z-index:2516684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67456" behindDoc="0" locked="0" layoutInCell="1" allowOverlap="1">
                      <wp:simplePos x="0" y="0"/>
                      <wp:positionH relativeFrom="column">
                        <wp:posOffset>5888355</wp:posOffset>
                      </wp:positionH>
                      <wp:positionV relativeFrom="paragraph">
                        <wp:posOffset>2781300</wp:posOffset>
                      </wp:positionV>
                      <wp:extent cx="274320" cy="91440"/>
                      <wp:effectExtent l="0" t="0" r="9525" b="10160"/>
                      <wp:wrapNone/>
                      <wp:docPr id="27"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463.65pt;margin-top:219pt;width:21.6pt;height:7.2pt;z-index:25166745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" strokeweight=".26mm">
                      <v:shadow opacity="49150f"/>
                    </v:rect>
                  </w:pict>
                </mc:Fallback>
              </mc:AlternateContent>
            </w:r>
            <w:r>
              <w:rPr>
                <w:noProof/>
                <w:lang w:val="en-US" w:eastAsia="en-US"/>
              </w:rPr>
              <mc:AlternateContent>
                <mc:Choice Requires="wps">
                  <w:drawing>
                    <wp:anchor distT="0" distB="0" distL="114300" distR="114300" simplePos="0" relativeHeight="251666432" behindDoc="0" locked="0" layoutInCell="1" allowOverlap="1">
                      <wp:simplePos x="0" y="0"/>
                      <wp:positionH relativeFrom="column">
                        <wp:posOffset>5885180</wp:posOffset>
                      </wp:positionH>
                      <wp:positionV relativeFrom="paragraph">
                        <wp:posOffset>2122170</wp:posOffset>
                      </wp:positionV>
                      <wp:extent cx="274320" cy="91440"/>
                      <wp:effectExtent l="5080" t="1270" r="12700" b="8890"/>
                      <wp:wrapNone/>
                      <wp:docPr id="2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26" style="position:absolute;margin-left:463.4pt;margin-top:167.1pt;width:21.6pt;height:7.2pt;z-index:2516664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jDrOcw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" strokeweight=".26mm">
                      <v:shadow opacity="49150f"/>
                    </v:rect>
                  </w:pict>
                </mc:Fallback>
              </mc:AlternateContent>
            </w:r>
            <w:r>
              <w:rPr>
                <w:noProof/>
                <w:lang w:val="en-US" w:eastAsia="en-US"/>
              </w:rPr>
              <mc:AlternateContent>
                <mc:Choice Requires="wps">
                  <w:drawing>
                    <wp:anchor distT="0" distB="0" distL="114300" distR="114300" simplePos="0" relativeHeight="251665408" behindDoc="0" locked="0" layoutInCell="1" allowOverlap="1">
                      <wp:simplePos x="0" y="0"/>
                      <wp:positionH relativeFrom="column">
                        <wp:posOffset>5888355</wp:posOffset>
                      </wp:positionH>
                      <wp:positionV relativeFrom="paragraph">
                        <wp:posOffset>1866900</wp:posOffset>
                      </wp:positionV>
                      <wp:extent cx="274320" cy="91440"/>
                      <wp:effectExtent l="0" t="0" r="9525" b="10160"/>
                      <wp:wrapNone/>
                      <wp:docPr id="25"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463.65pt;margin-top:147pt;width:21.6pt;height:7.2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" strokeweight=".26mm">
                      <v:shadow opacity="49150f"/>
                    </v:rect>
                  </w:pict>
                </mc:Fallback>
              </mc:AlternateContent>
            </w:r>
            <w:r>
              <w:rPr>
                <w:noProof/>
                <w:lang w:val="en-US" w:eastAsia="en-US"/>
              </w:rPr>
              <mc:AlternateContent>
                <mc:Choice Requires="wps">
                  <w:drawing>
                    <wp:anchor distT="0" distB="0" distL="114300" distR="114300" simplePos="0" relativeHeight="251664384" behindDoc="0" locked="0" layoutInCell="1" allowOverlap="1">
                      <wp:simplePos x="0" y="0"/>
                      <wp:positionH relativeFrom="column">
                        <wp:posOffset>5888355</wp:posOffset>
                      </wp:positionH>
                      <wp:positionV relativeFrom="paragraph">
                        <wp:posOffset>1752600</wp:posOffset>
                      </wp:positionV>
                      <wp:extent cx="274320" cy="91440"/>
                      <wp:effectExtent l="0" t="0" r="9525" b="10160"/>
                      <wp:wrapNone/>
                      <wp:docPr id="2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26" style="position:absolute;margin-left:463.65pt;margin-top:138pt;width:21.6pt;height:7.2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hthN8s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63360" behindDoc="0" locked="0" layoutInCell="1" allowOverlap="1">
                      <wp:simplePos x="0" y="0"/>
                      <wp:positionH relativeFrom="column">
                        <wp:posOffset>5888355</wp:posOffset>
                      </wp:positionH>
                      <wp:positionV relativeFrom="paragraph">
                        <wp:posOffset>1638300</wp:posOffset>
                      </wp:positionV>
                      <wp:extent cx="274320" cy="91440"/>
                      <wp:effectExtent l="0" t="0" r="9525" b="10160"/>
                      <wp:wrapNone/>
                      <wp:docPr id="2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63.65pt;margin-top:129pt;width:21.6pt;height:7.2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AXKb8w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" strokeweight=".26mm">
                      <v:shadow opacity="49150f"/>
                    </v:rect>
                  </w:pict>
                </mc:Fallback>
              </mc:AlternateContent>
            </w:r>
            <w:r>
              <w:rPr>
                <w:noProof/>
                <w:lang w:val="en-US" w:eastAsia="en-US"/>
              </w:rPr>
              <mc:AlternateContent>
                <mc:Choice Requires="wps">
                  <w:drawing>
                    <wp:anchor distT="0" distB="0" distL="114300" distR="114300" simplePos="0" relativeHeight="251662336" behindDoc="0" locked="0" layoutInCell="1" allowOverlap="1">
                      <wp:simplePos x="0" y="0"/>
                      <wp:positionH relativeFrom="column">
                        <wp:posOffset>5888355</wp:posOffset>
                      </wp:positionH>
                      <wp:positionV relativeFrom="paragraph">
                        <wp:posOffset>1066800</wp:posOffset>
                      </wp:positionV>
                      <wp:extent cx="274320" cy="91440"/>
                      <wp:effectExtent l="0" t="0" r="9525" b="10160"/>
                      <wp:wrapNone/>
                      <wp:docPr id="2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463.65pt;margin-top:84pt;width:21.6pt;height:7.2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61312" behindDoc="0" locked="0" layoutInCell="1" allowOverlap="1">
                      <wp:simplePos x="0" y="0"/>
                      <wp:positionH relativeFrom="column">
                        <wp:posOffset>5888355</wp:posOffset>
                      </wp:positionH>
                      <wp:positionV relativeFrom="paragraph">
                        <wp:posOffset>838200</wp:posOffset>
                      </wp:positionV>
                      <wp:extent cx="274320" cy="91440"/>
                      <wp:effectExtent l="0" t="0" r="9525" b="10160"/>
                      <wp:wrapNone/>
                      <wp:docPr id="2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63.65pt;margin-top:66pt;width:21.6pt;height:7.2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m8r7ss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" strokeweight=".26mm">
                      <v:shadow opacity="49150f"/>
                    </v:rect>
                  </w:pict>
                </mc:Fallback>
              </mc:AlternateContent>
            </w:r>
            <w:r>
              <w:rPr>
                <w:noProof/>
                <w:lang w:val="en-US" w:eastAsia="en-US"/>
              </w:rPr>
              <mc:AlternateContent>
                <mc:Choice Requires="wps">
                  <w:drawing>
                    <wp:anchor distT="0" distB="0" distL="114300" distR="114300" simplePos="0" relativeHeight="251660288" behindDoc="0" locked="0" layoutInCell="1" allowOverlap="1">
                      <wp:simplePos x="0" y="0"/>
                      <wp:positionH relativeFrom="column">
                        <wp:posOffset>5888355</wp:posOffset>
                      </wp:positionH>
                      <wp:positionV relativeFrom="paragraph">
                        <wp:posOffset>723900</wp:posOffset>
                      </wp:positionV>
                      <wp:extent cx="274320" cy="91440"/>
                      <wp:effectExtent l="0" t="0" r="9525" b="10160"/>
                      <wp:wrapNone/>
                      <wp:docPr id="20"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463.65pt;margin-top:57pt;width:21.6pt;height:7.2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Ym5YMo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" strokeweight=".26mm">
                      <v:shadow opacity="49150f"/>
                    </v:rect>
                  </w:pict>
                </mc:Fallback>
              </mc:AlternateContent>
            </w:r>
            <w:r>
              <w:rPr>
                <w:noProof/>
                <w:lang w:val="en-US" w:eastAsia="en-US"/>
              </w:rPr>
              <mc:AlternateContent>
                <mc:Choice Requires="wps">
                  <w:drawing>
                    <wp:anchor distT="0" distB="0" distL="114300" distR="114300" simplePos="0" relativeHeight="251659264" behindDoc="0" locked="0" layoutInCell="1" allowOverlap="1">
                      <wp:simplePos x="0" y="0"/>
                      <wp:positionH relativeFrom="column">
                        <wp:posOffset>5888355</wp:posOffset>
                      </wp:positionH>
                      <wp:positionV relativeFrom="paragraph">
                        <wp:posOffset>609600</wp:posOffset>
                      </wp:positionV>
                      <wp:extent cx="274320" cy="91440"/>
                      <wp:effectExtent l="0" t="0" r="9525" b="10160"/>
                      <wp:wrapNone/>
                      <wp:docPr id="1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463.65pt;margin-top:48pt;width:21.6pt;height:7.2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sbPssw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" strokeweight=".26mm">
                      <v:shadow opacity="49150f"/>
                    </v:rect>
                  </w:pict>
                </mc:Fallback>
              </mc:AlternateContent>
            </w:r>
            <w:r>
              <w:rPr>
                <w:noProof/>
                <w:lang w:val="en-US" w:eastAsia="en-US"/>
              </w:rPr>
              <mc:AlternateContent>
                <mc:Choice Requires="wps">
                  <w:drawing>
                    <wp:anchor distT="0" distB="0" distL="114935" distR="114935" simplePos="0" relativeHeight="251639808" behindDoc="0" locked="0" layoutInCell="1" allowOverlap="1">
                      <wp:simplePos x="0" y="0"/>
                      <wp:positionH relativeFrom="column">
                        <wp:posOffset>57150</wp:posOffset>
                      </wp:positionH>
                      <wp:positionV relativeFrom="paragraph">
                        <wp:posOffset>125730</wp:posOffset>
                      </wp:positionV>
                      <wp:extent cx="2883535" cy="3314700"/>
                      <wp:effectExtent l="6350" t="0" r="5715" b="127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3535" cy="3314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F5EA8" w:rsidRDefault="004F5EA8">
                                  <w:pPr>
                                    <w:tabs>
                                      <w:tab w:val="left" w:pos="1276"/>
                                    </w:tabs>
                                    <w:rPr>
                                      <w:rFonts w:ascii="Arial" w:hAnsi="Arial"/>
                                      <w:b/>
                                      <w:sz w:val="16"/>
                                    </w:rPr>
                                  </w:pPr>
                                  <w:r>
                                    <w:rPr>
                                      <w:rFonts w:ascii="Arial" w:hAnsi="Arial"/>
                                      <w:b/>
                                      <w:sz w:val="16"/>
                                    </w:rPr>
                                    <w:t>WHITE/GWYN</w:t>
                                  </w:r>
                                </w:p>
                                <w:p w:rsidR="004F5EA8" w:rsidRDefault="004F5EA8">
                                  <w:pPr>
                                    <w:tabs>
                                      <w:tab w:val="left" w:pos="1276"/>
                                    </w:tabs>
                                    <w:rPr>
                                      <w:rFonts w:ascii="Arial" w:hAnsi="Arial"/>
                                      <w:sz w:val="16"/>
                                    </w:rPr>
                                  </w:pPr>
                                  <w:r>
                                    <w:rPr>
                                      <w:rFonts w:ascii="Arial" w:hAnsi="Arial"/>
                                      <w:sz w:val="16"/>
                                    </w:rPr>
                                    <w:t>- British/Prydeinig</w:t>
                                  </w:r>
                                </w:p>
                                <w:p w:rsidR="004F5EA8" w:rsidRDefault="004F5EA8">
                                  <w:pPr>
                                    <w:tabs>
                                      <w:tab w:val="left" w:pos="1276"/>
                                    </w:tabs>
                                    <w:rPr>
                                      <w:rFonts w:ascii="Arial" w:hAnsi="Arial"/>
                                      <w:sz w:val="16"/>
                                    </w:rPr>
                                  </w:pPr>
                                  <w:r>
                                    <w:rPr>
                                      <w:rFonts w:ascii="Arial" w:hAnsi="Arial"/>
                                      <w:sz w:val="16"/>
                                    </w:rPr>
                                    <w:t>- Irish/Gwyddelig</w:t>
                                  </w:r>
                                </w:p>
                                <w:p w:rsidR="004F5EA8" w:rsidRDefault="004F5EA8">
                                  <w:pPr>
                                    <w:tabs>
                                      <w:tab w:val="left" w:pos="1276"/>
                                    </w:tabs>
                                    <w:rPr>
                                      <w:rFonts w:ascii="Arial" w:hAnsi="Arial"/>
                                      <w:sz w:val="16"/>
                                    </w:rPr>
                                  </w:pPr>
                                  <w:r>
                                    <w:rPr>
                                      <w:rFonts w:ascii="Arial" w:hAnsi="Arial"/>
                                      <w:sz w:val="16"/>
                                    </w:rPr>
                                    <w:t>- European/Ewropeaidd</w:t>
                                  </w:r>
                                </w:p>
                                <w:p w:rsidR="004F5EA8" w:rsidRDefault="004F5EA8">
                                  <w:pPr>
                                    <w:tabs>
                                      <w:tab w:val="left" w:pos="1276"/>
                                    </w:tabs>
                                    <w:rPr>
                                      <w:rFonts w:ascii="Arial" w:hAnsi="Arial"/>
                                      <w:sz w:val="16"/>
                                    </w:rPr>
                                  </w:pPr>
                                  <w:r>
                                    <w:rPr>
                                      <w:rFonts w:ascii="Arial" w:hAnsi="Arial"/>
                                      <w:sz w:val="16"/>
                                    </w:rPr>
                                    <w:t>- Any additional White background/</w:t>
                                  </w:r>
                                </w:p>
                                <w:p w:rsidR="004F5EA8" w:rsidRDefault="004F5EA8">
                                  <w:pPr>
                                    <w:tabs>
                                      <w:tab w:val="left" w:pos="1276"/>
                                    </w:tabs>
                                    <w:rPr>
                                      <w:rFonts w:ascii="Arial" w:hAnsi="Arial"/>
                                      <w:sz w:val="16"/>
                                    </w:rPr>
                                  </w:pPr>
                                  <w:r>
                                    <w:rPr>
                                      <w:rFonts w:ascii="Arial" w:hAnsi="Arial"/>
                                      <w:sz w:val="16"/>
                                    </w:rPr>
                                    <w:t xml:space="preserve">  Cefndir Gwyn arall?</w:t>
                                  </w:r>
                                </w:p>
                                <w:p w:rsidR="004F5EA8" w:rsidRDefault="004F5EA8">
                                  <w:pPr>
                                    <w:tabs>
                                      <w:tab w:val="left" w:pos="1276"/>
                                    </w:tabs>
                                    <w:rPr>
                                      <w:rFonts w:ascii="Arial" w:hAnsi="Arial"/>
                                      <w:sz w:val="16"/>
                                    </w:rPr>
                                  </w:pPr>
                                  <w:r>
                                    <w:rPr>
                                      <w:rFonts w:ascii="Arial" w:hAnsi="Arial"/>
                                      <w:sz w:val="16"/>
                                    </w:rPr>
                                    <w:t xml:space="preserve">  </w:t>
                                  </w:r>
                                </w:p>
                                <w:p w:rsidR="004F5EA8" w:rsidRDefault="004F5EA8">
                                  <w:pPr>
                                    <w:tabs>
                                      <w:tab w:val="left" w:pos="1276"/>
                                    </w:tabs>
                                    <w:rPr>
                                      <w:rFonts w:ascii="Arial" w:hAnsi="Arial"/>
                                      <w:sz w:val="16"/>
                                    </w:rPr>
                                  </w:pPr>
                                  <w:r>
                                    <w:rPr>
                                      <w:rFonts w:ascii="Arial" w:hAnsi="Arial"/>
                                      <w:sz w:val="16"/>
                                    </w:rPr>
                                    <w:t xml:space="preserve">  Please specify / Nodwch fanylion</w:t>
                                  </w:r>
                                </w:p>
                                <w:p w:rsidR="004F5EA8" w:rsidRDefault="004F5EA8">
                                  <w:pPr>
                                    <w:tabs>
                                      <w:tab w:val="left" w:pos="1701"/>
                                    </w:tabs>
                                    <w:rPr>
                                      <w:rFonts w:ascii="Arial" w:hAnsi="Arial"/>
                                      <w:b/>
                                      <w:sz w:val="16"/>
                                    </w:rPr>
                                  </w:pPr>
                                </w:p>
                                <w:p w:rsidR="004F5EA8" w:rsidRDefault="004F5EA8">
                                  <w:pPr>
                                    <w:tabs>
                                      <w:tab w:val="left" w:pos="1701"/>
                                    </w:tabs>
                                    <w:rPr>
                                      <w:rFonts w:ascii="Arial" w:hAnsi="Arial"/>
                                      <w:b/>
                                      <w:sz w:val="16"/>
                                    </w:rPr>
                                  </w:pPr>
                                  <w:r>
                                    <w:rPr>
                                      <w:rFonts w:ascii="Arial" w:hAnsi="Arial"/>
                                      <w:b/>
                                      <w:sz w:val="16"/>
                                    </w:rPr>
                                    <w:t>ASIAN/ASIAIDD</w:t>
                                  </w:r>
                                </w:p>
                                <w:p w:rsidR="004F5EA8" w:rsidRDefault="004F5EA8">
                                  <w:pPr>
                                    <w:tabs>
                                      <w:tab w:val="left" w:pos="1276"/>
                                    </w:tabs>
                                    <w:rPr>
                                      <w:rFonts w:ascii="Arial" w:hAnsi="Arial"/>
                                      <w:sz w:val="16"/>
                                    </w:rPr>
                                  </w:pPr>
                                  <w:r>
                                    <w:rPr>
                                      <w:rFonts w:ascii="Arial" w:hAnsi="Arial"/>
                                      <w:sz w:val="16"/>
                                    </w:rPr>
                                    <w:t>- British/Prydeinig</w:t>
                                  </w:r>
                                </w:p>
                                <w:p w:rsidR="004F5EA8" w:rsidRDefault="004F5EA8">
                                  <w:pPr>
                                    <w:tabs>
                                      <w:tab w:val="left" w:pos="1276"/>
                                    </w:tabs>
                                    <w:rPr>
                                      <w:rFonts w:ascii="Arial" w:hAnsi="Arial"/>
                                      <w:sz w:val="16"/>
                                    </w:rPr>
                                  </w:pPr>
                                  <w:r>
                                    <w:rPr>
                                      <w:rFonts w:ascii="Arial" w:hAnsi="Arial"/>
                                      <w:sz w:val="16"/>
                                    </w:rPr>
                                    <w:t>- Pakistani/Pacistan</w:t>
                                  </w:r>
                                </w:p>
                                <w:p w:rsidR="004F5EA8" w:rsidRDefault="004F5EA8">
                                  <w:pPr>
                                    <w:tabs>
                                      <w:tab w:val="left" w:pos="1276"/>
                                    </w:tabs>
                                    <w:rPr>
                                      <w:rFonts w:ascii="Arial" w:hAnsi="Arial"/>
                                      <w:sz w:val="16"/>
                                    </w:rPr>
                                  </w:pPr>
                                  <w:r>
                                    <w:rPr>
                                      <w:rFonts w:ascii="Arial" w:hAnsi="Arial"/>
                                      <w:sz w:val="16"/>
                                    </w:rPr>
                                    <w:t>- Bangladeshi/Bangladesh</w:t>
                                  </w:r>
                                </w:p>
                                <w:p w:rsidR="004F5EA8" w:rsidRDefault="004F5EA8">
                                  <w:pPr>
                                    <w:tabs>
                                      <w:tab w:val="left" w:pos="1276"/>
                                    </w:tabs>
                                    <w:rPr>
                                      <w:rFonts w:ascii="Arial" w:hAnsi="Arial"/>
                                      <w:sz w:val="16"/>
                                    </w:rPr>
                                  </w:pPr>
                                  <w:r>
                                    <w:rPr>
                                      <w:rFonts w:ascii="Arial" w:hAnsi="Arial"/>
                                      <w:sz w:val="16"/>
                                    </w:rPr>
                                    <w:t>- Indian/Indiad</w:t>
                                  </w:r>
                                </w:p>
                                <w:p w:rsidR="004F5EA8" w:rsidRDefault="004F5EA8">
                                  <w:pPr>
                                    <w:tabs>
                                      <w:tab w:val="left" w:pos="1276"/>
                                    </w:tabs>
                                    <w:rPr>
                                      <w:rFonts w:ascii="Arial" w:hAnsi="Arial"/>
                                      <w:sz w:val="16"/>
                                    </w:rPr>
                                  </w:pPr>
                                  <w:r>
                                    <w:rPr>
                                      <w:rFonts w:ascii="Arial" w:hAnsi="Arial"/>
                                      <w:sz w:val="16"/>
                                    </w:rPr>
                                    <w:t>- Any additional Asian background/</w:t>
                                  </w:r>
                                </w:p>
                                <w:p w:rsidR="004F5EA8" w:rsidRDefault="004F5EA8">
                                  <w:pPr>
                                    <w:tabs>
                                      <w:tab w:val="left" w:pos="1276"/>
                                    </w:tabs>
                                    <w:rPr>
                                      <w:rFonts w:ascii="Arial" w:hAnsi="Arial"/>
                                      <w:sz w:val="16"/>
                                    </w:rPr>
                                  </w:pPr>
                                  <w:r>
                                    <w:rPr>
                                      <w:rFonts w:ascii="Arial" w:hAnsi="Arial"/>
                                      <w:sz w:val="16"/>
                                    </w:rPr>
                                    <w:t xml:space="preserve">  Cefndir Asiaidd arall?</w:t>
                                  </w:r>
                                </w:p>
                                <w:p w:rsidR="004F5EA8" w:rsidRDefault="004F5EA8">
                                  <w:pPr>
                                    <w:tabs>
                                      <w:tab w:val="left" w:pos="1276"/>
                                    </w:tabs>
                                    <w:rPr>
                                      <w:rFonts w:ascii="Arial" w:hAnsi="Arial"/>
                                      <w:sz w:val="16"/>
                                    </w:rPr>
                                  </w:pPr>
                                  <w:r>
                                    <w:rPr>
                                      <w:rFonts w:ascii="Arial" w:hAnsi="Arial"/>
                                      <w:sz w:val="16"/>
                                    </w:rPr>
                                    <w:t xml:space="preserve">      </w:t>
                                  </w:r>
                                </w:p>
                                <w:p w:rsidR="004F5EA8" w:rsidRDefault="004F5EA8">
                                  <w:pPr>
                                    <w:tabs>
                                      <w:tab w:val="left" w:pos="1276"/>
                                    </w:tabs>
                                    <w:rPr>
                                      <w:rFonts w:ascii="Arial" w:hAnsi="Arial"/>
                                      <w:sz w:val="16"/>
                                    </w:rPr>
                                  </w:pPr>
                                  <w:r>
                                    <w:rPr>
                                      <w:rFonts w:ascii="Arial" w:hAnsi="Arial"/>
                                      <w:sz w:val="16"/>
                                    </w:rPr>
                                    <w:t xml:space="preserve">  Please specify /</w:t>
                                  </w:r>
                                  <w:r w:rsidRPr="004F5EA8">
                                    <w:rPr>
                                      <w:rFonts w:ascii="Arial" w:hAnsi="Arial"/>
                                      <w:sz w:val="16"/>
                                    </w:rPr>
                                    <w:t xml:space="preserve"> </w:t>
                                  </w:r>
                                  <w:r>
                                    <w:rPr>
                                      <w:rFonts w:ascii="Arial" w:hAnsi="Arial"/>
                                      <w:sz w:val="16"/>
                                    </w:rPr>
                                    <w:t>Nodwch fanylion</w:t>
                                  </w:r>
                                </w:p>
                                <w:p w:rsidR="004F5EA8" w:rsidRDefault="004F5EA8">
                                  <w:pPr>
                                    <w:pStyle w:val="Heading6"/>
                                    <w:tabs>
                                      <w:tab w:val="left" w:pos="0"/>
                                      <w:tab w:val="left" w:pos="1701"/>
                                    </w:tabs>
                                    <w:rPr>
                                      <w:rFonts w:ascii="Arial" w:hAnsi="Arial"/>
                                      <w:sz w:val="16"/>
                                    </w:rPr>
                                  </w:pPr>
                                </w:p>
                                <w:p w:rsidR="004F5EA8" w:rsidRDefault="004F5EA8">
                                  <w:pPr>
                                    <w:pStyle w:val="Heading6"/>
                                    <w:tabs>
                                      <w:tab w:val="left" w:pos="0"/>
                                      <w:tab w:val="left" w:pos="1701"/>
                                    </w:tabs>
                                    <w:rPr>
                                      <w:rFonts w:ascii="Arial" w:hAnsi="Arial"/>
                                      <w:sz w:val="16"/>
                                    </w:rPr>
                                  </w:pPr>
                                  <w:r>
                                    <w:rPr>
                                      <w:rFonts w:ascii="Arial" w:hAnsi="Arial"/>
                                      <w:sz w:val="16"/>
                                    </w:rPr>
                                    <w:t>BLACK/DU</w:t>
                                  </w:r>
                                </w:p>
                                <w:p w:rsidR="004F5EA8" w:rsidRDefault="004F5EA8">
                                  <w:pPr>
                                    <w:tabs>
                                      <w:tab w:val="left" w:pos="1276"/>
                                    </w:tabs>
                                    <w:rPr>
                                      <w:rFonts w:ascii="Arial" w:hAnsi="Arial"/>
                                      <w:sz w:val="16"/>
                                    </w:rPr>
                                  </w:pPr>
                                  <w:r>
                                    <w:rPr>
                                      <w:rFonts w:ascii="Arial" w:hAnsi="Arial"/>
                                      <w:sz w:val="16"/>
                                    </w:rPr>
                                    <w:t>- British/Prydeinig</w:t>
                                  </w:r>
                                </w:p>
                                <w:p w:rsidR="004F5EA8" w:rsidRDefault="004F5EA8">
                                  <w:pPr>
                                    <w:tabs>
                                      <w:tab w:val="left" w:pos="1276"/>
                                    </w:tabs>
                                    <w:rPr>
                                      <w:rFonts w:ascii="Arial" w:hAnsi="Arial"/>
                                      <w:sz w:val="16"/>
                                    </w:rPr>
                                  </w:pPr>
                                  <w:r>
                                    <w:rPr>
                                      <w:rFonts w:ascii="Arial" w:hAnsi="Arial"/>
                                      <w:sz w:val="16"/>
                                    </w:rPr>
                                    <w:t>- African/Affricanaidd</w:t>
                                  </w:r>
                                </w:p>
                                <w:p w:rsidR="004F5EA8" w:rsidRPr="004F5EA8" w:rsidRDefault="004F5EA8">
                                  <w:pPr>
                                    <w:tabs>
                                      <w:tab w:val="left" w:pos="1276"/>
                                    </w:tabs>
                                    <w:rPr>
                                      <w:rFonts w:ascii="Arial" w:hAnsi="Arial"/>
                                      <w:sz w:val="16"/>
                                      <w:szCs w:val="16"/>
                                    </w:rPr>
                                  </w:pPr>
                                  <w:r w:rsidRPr="004F5EA8">
                                    <w:rPr>
                                      <w:rFonts w:ascii="Arial" w:hAnsi="Arial"/>
                                      <w:sz w:val="16"/>
                                      <w:szCs w:val="16"/>
                                    </w:rPr>
                                    <w:t>- Caribbean/</w:t>
                                  </w:r>
                                  <w:r w:rsidRPr="004F5EA8">
                                    <w:rPr>
                                      <w:rFonts w:ascii="Arial" w:hAnsi="Arial" w:cs="Arial"/>
                                      <w:color w:val="000000"/>
                                      <w:sz w:val="16"/>
                                      <w:szCs w:val="16"/>
                                    </w:rPr>
                                    <w:t xml:space="preserve"> Caribïaidd</w:t>
                                  </w:r>
                                </w:p>
                                <w:p w:rsidR="004F5EA8" w:rsidRDefault="004F5EA8">
                                  <w:pPr>
                                    <w:tabs>
                                      <w:tab w:val="left" w:pos="1276"/>
                                    </w:tabs>
                                    <w:rPr>
                                      <w:rFonts w:ascii="Arial" w:hAnsi="Arial"/>
                                      <w:sz w:val="16"/>
                                    </w:rPr>
                                  </w:pPr>
                                  <w:r>
                                    <w:rPr>
                                      <w:rFonts w:ascii="Arial" w:hAnsi="Arial"/>
                                      <w:sz w:val="16"/>
                                    </w:rPr>
                                    <w:t>- Any additional Black background/</w:t>
                                  </w:r>
                                </w:p>
                                <w:p w:rsidR="004F5EA8" w:rsidRDefault="004F5EA8">
                                  <w:pPr>
                                    <w:pStyle w:val="Header"/>
                                    <w:tabs>
                                      <w:tab w:val="clear" w:pos="4153"/>
                                      <w:tab w:val="clear" w:pos="8306"/>
                                      <w:tab w:val="left" w:pos="1276"/>
                                    </w:tabs>
                                    <w:rPr>
                                      <w:rFonts w:ascii="Arial" w:hAnsi="Arial"/>
                                      <w:b w:val="0"/>
                                      <w:sz w:val="16"/>
                                    </w:rPr>
                                  </w:pPr>
                                  <w:r>
                                    <w:rPr>
                                      <w:rFonts w:ascii="Arial" w:hAnsi="Arial"/>
                                      <w:sz w:val="16"/>
                                    </w:rPr>
                                    <w:t xml:space="preserve">  </w:t>
                                  </w:r>
                                  <w:r>
                                    <w:rPr>
                                      <w:rFonts w:ascii="Arial" w:hAnsi="Arial"/>
                                      <w:b w:val="0"/>
                                      <w:sz w:val="16"/>
                                    </w:rPr>
                                    <w:t xml:space="preserve">Cefndir Du arall?  </w:t>
                                  </w:r>
                                </w:p>
                                <w:p w:rsidR="004F5EA8" w:rsidRDefault="004F5EA8">
                                  <w:pPr>
                                    <w:pStyle w:val="Header"/>
                                    <w:tabs>
                                      <w:tab w:val="clear" w:pos="4153"/>
                                      <w:tab w:val="clear" w:pos="8306"/>
                                      <w:tab w:val="left" w:pos="1276"/>
                                    </w:tabs>
                                    <w:rPr>
                                      <w:b w:val="0"/>
                                      <w:sz w:val="16"/>
                                    </w:rPr>
                                  </w:pPr>
                                  <w:r>
                                    <w:rPr>
                                      <w:b w:val="0"/>
                                      <w:sz w:val="16"/>
                                    </w:rPr>
                                    <w:t xml:space="preserve">  </w:t>
                                  </w:r>
                                </w:p>
                                <w:p w:rsidR="004F5EA8" w:rsidRDefault="004F5EA8">
                                  <w:pPr>
                                    <w:pStyle w:val="Header"/>
                                    <w:tabs>
                                      <w:tab w:val="clear" w:pos="4153"/>
                                      <w:tab w:val="clear" w:pos="8306"/>
                                      <w:tab w:val="left" w:pos="1276"/>
                                    </w:tabs>
                                    <w:rPr>
                                      <w:rFonts w:ascii="Arial" w:hAnsi="Arial"/>
                                      <w:b w:val="0"/>
                                      <w:sz w:val="16"/>
                                    </w:rPr>
                                  </w:pPr>
                                  <w:r>
                                    <w:rPr>
                                      <w:b w:val="0"/>
                                      <w:sz w:val="16"/>
                                    </w:rPr>
                                    <w:t xml:space="preserve">  </w:t>
                                  </w:r>
                                  <w:r>
                                    <w:rPr>
                                      <w:rFonts w:ascii="Arial" w:hAnsi="Arial"/>
                                      <w:b w:val="0"/>
                                      <w:sz w:val="16"/>
                                    </w:rPr>
                                    <w:t>Please specify /</w:t>
                                  </w:r>
                                  <w:r w:rsidRPr="004F5EA8">
                                    <w:rPr>
                                      <w:rFonts w:ascii="Arial" w:hAnsi="Arial"/>
                                      <w:sz w:val="16"/>
                                    </w:rPr>
                                    <w:t xml:space="preserve"> </w:t>
                                  </w:r>
                                  <w:r w:rsidRPr="004F5EA8">
                                    <w:rPr>
                                      <w:rFonts w:ascii="Arial" w:hAnsi="Arial"/>
                                      <w:b w:val="0"/>
                                      <w:sz w:val="16"/>
                                    </w:rPr>
                                    <w:t>Nodwch fanylion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4.5pt;margin-top:9.9pt;width:227.05pt;height:261pt;z-index:25163980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" stroked="f">
                      <v:textbox inset="0,0,0,0">
                        <w:txbxContent>
                          <w:p w:rsidR="004F5EA8" w:rsidRDefault="004F5EA8">
                            <w:pPr>
                              <w:tabs>
                                <w:tab w:val="left" w:pos="1276"/>
                              </w:tabs>
                              <w:rPr>
                                <w:rFonts w:ascii="Arial" w:hAnsi="Arial"/>
                                <w:b/>
                                <w:sz w:val="16"/>
                              </w:rPr>
                            </w:pPr>
                            <w:r>
                              <w:rPr>
                                <w:rFonts w:ascii="Arial" w:hAnsi="Arial"/>
                                <w:b/>
                                <w:sz w:val="16"/>
                              </w:rPr>
                              <w:t>WHITE/GWYN</w:t>
                            </w:r>
                          </w:p>
                          <w:p w:rsidR="004F5EA8" w:rsidRDefault="004F5EA8">
                            <w:pPr>
                              <w:tabs>
                                <w:tab w:val="left" w:pos="1276"/>
                              </w:tabs>
                              <w:rPr>
                                <w:rFonts w:ascii="Arial" w:hAnsi="Arial"/>
                                <w:sz w:val="16"/>
                              </w:rPr>
                            </w:pPr>
                            <w:r>
                              <w:rPr>
                                <w:rFonts w:ascii="Arial" w:hAnsi="Arial"/>
                                <w:sz w:val="16"/>
                              </w:rPr>
                              <w:t>- British/Prydeinig</w:t>
                            </w:r>
                          </w:p>
                          <w:p w:rsidR="004F5EA8" w:rsidRDefault="004F5EA8">
                            <w:pPr>
                              <w:tabs>
                                <w:tab w:val="left" w:pos="1276"/>
                              </w:tabs>
                              <w:rPr>
                                <w:rFonts w:ascii="Arial" w:hAnsi="Arial"/>
                                <w:sz w:val="16"/>
                              </w:rPr>
                            </w:pPr>
                            <w:r>
                              <w:rPr>
                                <w:rFonts w:ascii="Arial" w:hAnsi="Arial"/>
                                <w:sz w:val="16"/>
                              </w:rPr>
                              <w:t>- Irish/Gwyddelig</w:t>
                            </w:r>
                          </w:p>
                          <w:p w:rsidR="004F5EA8" w:rsidRDefault="004F5EA8">
                            <w:pPr>
                              <w:tabs>
                                <w:tab w:val="left" w:pos="1276"/>
                              </w:tabs>
                              <w:rPr>
                                <w:rFonts w:ascii="Arial" w:hAnsi="Arial"/>
                                <w:sz w:val="16"/>
                              </w:rPr>
                            </w:pPr>
                            <w:r>
                              <w:rPr>
                                <w:rFonts w:ascii="Arial" w:hAnsi="Arial"/>
                                <w:sz w:val="16"/>
                              </w:rPr>
                              <w:t>- European/Ewropeaidd</w:t>
                            </w:r>
                          </w:p>
                          <w:p w:rsidR="004F5EA8" w:rsidRDefault="004F5EA8">
                            <w:pPr>
                              <w:tabs>
                                <w:tab w:val="left" w:pos="1276"/>
                              </w:tabs>
                              <w:rPr>
                                <w:rFonts w:ascii="Arial" w:hAnsi="Arial"/>
                                <w:sz w:val="16"/>
                              </w:rPr>
                            </w:pPr>
                            <w:r>
                              <w:rPr>
                                <w:rFonts w:ascii="Arial" w:hAnsi="Arial"/>
                                <w:sz w:val="16"/>
                              </w:rPr>
                              <w:t>- Any additional White background/</w:t>
                            </w:r>
                          </w:p>
                          <w:p w:rsidR="004F5EA8" w:rsidRDefault="004F5EA8">
                            <w:pPr>
                              <w:tabs>
                                <w:tab w:val="left" w:pos="1276"/>
                              </w:tabs>
                              <w:rPr>
                                <w:rFonts w:ascii="Arial" w:hAnsi="Arial"/>
                                <w:sz w:val="16"/>
                              </w:rPr>
                            </w:pPr>
                            <w:r>
                              <w:rPr>
                                <w:rFonts w:ascii="Arial" w:hAnsi="Arial"/>
                                <w:sz w:val="16"/>
                              </w:rPr>
                              <w:t xml:space="preserve">  Cefndir Gwyn arall?</w:t>
                            </w:r>
                          </w:p>
                          <w:p w:rsidR="004F5EA8" w:rsidRDefault="004F5EA8">
                            <w:pPr>
                              <w:tabs>
                                <w:tab w:val="left" w:pos="1276"/>
                              </w:tabs>
                              <w:rPr>
                                <w:rFonts w:ascii="Arial" w:hAnsi="Arial"/>
                                <w:sz w:val="16"/>
                              </w:rPr>
                            </w:pPr>
                            <w:r>
                              <w:rPr>
                                <w:rFonts w:ascii="Arial" w:hAnsi="Arial"/>
                                <w:sz w:val="16"/>
                              </w:rPr>
                              <w:t xml:space="preserve">  </w:t>
                            </w:r>
                          </w:p>
                          <w:p w:rsidR="004F5EA8" w:rsidRDefault="004F5EA8">
                            <w:pPr>
                              <w:tabs>
                                <w:tab w:val="left" w:pos="1276"/>
                              </w:tabs>
                              <w:rPr>
                                <w:rFonts w:ascii="Arial" w:hAnsi="Arial"/>
                                <w:sz w:val="16"/>
                              </w:rPr>
                            </w:pPr>
                            <w:r>
                              <w:rPr>
                                <w:rFonts w:ascii="Arial" w:hAnsi="Arial"/>
                                <w:sz w:val="16"/>
                              </w:rPr>
                              <w:t xml:space="preserve">  Please specify / Nodwch fanylion</w:t>
                            </w:r>
                          </w:p>
                          <w:p w:rsidR="004F5EA8" w:rsidRDefault="004F5EA8">
                            <w:pPr>
                              <w:tabs>
                                <w:tab w:val="left" w:pos="1701"/>
                              </w:tabs>
                              <w:rPr>
                                <w:rFonts w:ascii="Arial" w:hAnsi="Arial"/>
                                <w:b/>
                                <w:sz w:val="16"/>
                              </w:rPr>
                            </w:pPr>
                          </w:p>
                          <w:p w:rsidR="004F5EA8" w:rsidRDefault="004F5EA8">
                            <w:pPr>
                              <w:tabs>
                                <w:tab w:val="left" w:pos="1701"/>
                              </w:tabs>
                              <w:rPr>
                                <w:rFonts w:ascii="Arial" w:hAnsi="Arial"/>
                                <w:b/>
                                <w:sz w:val="16"/>
                              </w:rPr>
                            </w:pPr>
                            <w:r>
                              <w:rPr>
                                <w:rFonts w:ascii="Arial" w:hAnsi="Arial"/>
                                <w:b/>
                                <w:sz w:val="16"/>
                              </w:rPr>
                              <w:t>ASIAN/ASIAIDD</w:t>
                            </w:r>
                          </w:p>
                          <w:p w:rsidR="004F5EA8" w:rsidRDefault="004F5EA8">
                            <w:pPr>
                              <w:tabs>
                                <w:tab w:val="left" w:pos="1276"/>
                              </w:tabs>
                              <w:rPr>
                                <w:rFonts w:ascii="Arial" w:hAnsi="Arial"/>
                                <w:sz w:val="16"/>
                              </w:rPr>
                            </w:pPr>
                            <w:r>
                              <w:rPr>
                                <w:rFonts w:ascii="Arial" w:hAnsi="Arial"/>
                                <w:sz w:val="16"/>
                              </w:rPr>
                              <w:t>- British/Prydeinig</w:t>
                            </w:r>
                          </w:p>
                          <w:p w:rsidR="004F5EA8" w:rsidRDefault="004F5EA8">
                            <w:pPr>
                              <w:tabs>
                                <w:tab w:val="left" w:pos="1276"/>
                              </w:tabs>
                              <w:rPr>
                                <w:rFonts w:ascii="Arial" w:hAnsi="Arial"/>
                                <w:sz w:val="16"/>
                              </w:rPr>
                            </w:pPr>
                            <w:r>
                              <w:rPr>
                                <w:rFonts w:ascii="Arial" w:hAnsi="Arial"/>
                                <w:sz w:val="16"/>
                              </w:rPr>
                              <w:t>- Pakistani/Pacistan</w:t>
                            </w:r>
                          </w:p>
                          <w:p w:rsidR="004F5EA8" w:rsidRDefault="004F5EA8">
                            <w:pPr>
                              <w:tabs>
                                <w:tab w:val="left" w:pos="1276"/>
                              </w:tabs>
                              <w:rPr>
                                <w:rFonts w:ascii="Arial" w:hAnsi="Arial"/>
                                <w:sz w:val="16"/>
                              </w:rPr>
                            </w:pPr>
                            <w:r>
                              <w:rPr>
                                <w:rFonts w:ascii="Arial" w:hAnsi="Arial"/>
                                <w:sz w:val="16"/>
                              </w:rPr>
                              <w:t>- Bangladeshi/Bangladesh</w:t>
                            </w:r>
                          </w:p>
                          <w:p w:rsidR="004F5EA8" w:rsidRDefault="004F5EA8">
                            <w:pPr>
                              <w:tabs>
                                <w:tab w:val="left" w:pos="1276"/>
                              </w:tabs>
                              <w:rPr>
                                <w:rFonts w:ascii="Arial" w:hAnsi="Arial"/>
                                <w:sz w:val="16"/>
                              </w:rPr>
                            </w:pPr>
                            <w:r>
                              <w:rPr>
                                <w:rFonts w:ascii="Arial" w:hAnsi="Arial"/>
                                <w:sz w:val="16"/>
                              </w:rPr>
                              <w:t>- Indian/Indiad</w:t>
                            </w:r>
                          </w:p>
                          <w:p w:rsidR="004F5EA8" w:rsidRDefault="004F5EA8">
                            <w:pPr>
                              <w:tabs>
                                <w:tab w:val="left" w:pos="1276"/>
                              </w:tabs>
                              <w:rPr>
                                <w:rFonts w:ascii="Arial" w:hAnsi="Arial"/>
                                <w:sz w:val="16"/>
                              </w:rPr>
                            </w:pPr>
                            <w:r>
                              <w:rPr>
                                <w:rFonts w:ascii="Arial" w:hAnsi="Arial"/>
                                <w:sz w:val="16"/>
                              </w:rPr>
                              <w:t>- Any additional Asian background/</w:t>
                            </w:r>
                          </w:p>
                          <w:p w:rsidR="004F5EA8" w:rsidRDefault="004F5EA8">
                            <w:pPr>
                              <w:tabs>
                                <w:tab w:val="left" w:pos="1276"/>
                              </w:tabs>
                              <w:rPr>
                                <w:rFonts w:ascii="Arial" w:hAnsi="Arial"/>
                                <w:sz w:val="16"/>
                              </w:rPr>
                            </w:pPr>
                            <w:r>
                              <w:rPr>
                                <w:rFonts w:ascii="Arial" w:hAnsi="Arial"/>
                                <w:sz w:val="16"/>
                              </w:rPr>
                              <w:t xml:space="preserve">  Cefndir Asiaidd arall?</w:t>
                            </w:r>
                          </w:p>
                          <w:p w:rsidR="004F5EA8" w:rsidRDefault="004F5EA8">
                            <w:pPr>
                              <w:tabs>
                                <w:tab w:val="left" w:pos="1276"/>
                              </w:tabs>
                              <w:rPr>
                                <w:rFonts w:ascii="Arial" w:hAnsi="Arial"/>
                                <w:sz w:val="16"/>
                              </w:rPr>
                            </w:pPr>
                            <w:r>
                              <w:rPr>
                                <w:rFonts w:ascii="Arial" w:hAnsi="Arial"/>
                                <w:sz w:val="16"/>
                              </w:rPr>
                              <w:t xml:space="preserve">      </w:t>
                            </w:r>
                          </w:p>
                          <w:p w:rsidR="004F5EA8" w:rsidRDefault="004F5EA8">
                            <w:pPr>
                              <w:tabs>
                                <w:tab w:val="left" w:pos="1276"/>
                              </w:tabs>
                              <w:rPr>
                                <w:rFonts w:ascii="Arial" w:hAnsi="Arial"/>
                                <w:sz w:val="16"/>
                              </w:rPr>
                            </w:pPr>
                            <w:r>
                              <w:rPr>
                                <w:rFonts w:ascii="Arial" w:hAnsi="Arial"/>
                                <w:sz w:val="16"/>
                              </w:rPr>
                              <w:t xml:space="preserve">  Please specify /</w:t>
                            </w:r>
                            <w:r w:rsidRPr="004F5EA8">
                              <w:rPr>
                                <w:rFonts w:ascii="Arial" w:hAnsi="Arial"/>
                                <w:sz w:val="16"/>
                              </w:rPr>
                              <w:t xml:space="preserve"> </w:t>
                            </w:r>
                            <w:r>
                              <w:rPr>
                                <w:rFonts w:ascii="Arial" w:hAnsi="Arial"/>
                                <w:sz w:val="16"/>
                              </w:rPr>
                              <w:t>Nodwch fanylion</w:t>
                            </w:r>
                          </w:p>
                          <w:p w:rsidR="004F5EA8" w:rsidRDefault="004F5EA8">
                            <w:pPr>
                              <w:pStyle w:val="Heading6"/>
                              <w:tabs>
                                <w:tab w:val="left" w:pos="0"/>
                                <w:tab w:val="left" w:pos="1701"/>
                              </w:tabs>
                              <w:rPr>
                                <w:rFonts w:ascii="Arial" w:hAnsi="Arial"/>
                                <w:sz w:val="16"/>
                              </w:rPr>
                            </w:pPr>
                          </w:p>
                          <w:p w:rsidR="004F5EA8" w:rsidRDefault="004F5EA8">
                            <w:pPr>
                              <w:pStyle w:val="Heading6"/>
                              <w:tabs>
                                <w:tab w:val="left" w:pos="0"/>
                                <w:tab w:val="left" w:pos="1701"/>
                              </w:tabs>
                              <w:rPr>
                                <w:rFonts w:ascii="Arial" w:hAnsi="Arial"/>
                                <w:sz w:val="16"/>
                              </w:rPr>
                            </w:pPr>
                            <w:r>
                              <w:rPr>
                                <w:rFonts w:ascii="Arial" w:hAnsi="Arial"/>
                                <w:sz w:val="16"/>
                              </w:rPr>
                              <w:t>BLACK/DU</w:t>
                            </w:r>
                          </w:p>
                          <w:p w:rsidR="004F5EA8" w:rsidRDefault="004F5EA8">
                            <w:pPr>
                              <w:tabs>
                                <w:tab w:val="left" w:pos="1276"/>
                              </w:tabs>
                              <w:rPr>
                                <w:rFonts w:ascii="Arial" w:hAnsi="Arial"/>
                                <w:sz w:val="16"/>
                              </w:rPr>
                            </w:pPr>
                            <w:r>
                              <w:rPr>
                                <w:rFonts w:ascii="Arial" w:hAnsi="Arial"/>
                                <w:sz w:val="16"/>
                              </w:rPr>
                              <w:t>- British/Prydeinig</w:t>
                            </w:r>
                          </w:p>
                          <w:p w:rsidR="004F5EA8" w:rsidRDefault="004F5EA8">
                            <w:pPr>
                              <w:tabs>
                                <w:tab w:val="left" w:pos="1276"/>
                              </w:tabs>
                              <w:rPr>
                                <w:rFonts w:ascii="Arial" w:hAnsi="Arial"/>
                                <w:sz w:val="16"/>
                              </w:rPr>
                            </w:pPr>
                            <w:r>
                              <w:rPr>
                                <w:rFonts w:ascii="Arial" w:hAnsi="Arial"/>
                                <w:sz w:val="16"/>
                              </w:rPr>
                              <w:t>- African/Affricanaidd</w:t>
                            </w:r>
                          </w:p>
                          <w:p w:rsidR="004F5EA8" w:rsidRPr="004F5EA8" w:rsidRDefault="004F5EA8">
                            <w:pPr>
                              <w:tabs>
                                <w:tab w:val="left" w:pos="1276"/>
                              </w:tabs>
                              <w:rPr>
                                <w:rFonts w:ascii="Arial" w:hAnsi="Arial"/>
                                <w:sz w:val="16"/>
                                <w:szCs w:val="16"/>
                              </w:rPr>
                            </w:pPr>
                            <w:r w:rsidRPr="004F5EA8">
                              <w:rPr>
                                <w:rFonts w:ascii="Arial" w:hAnsi="Arial"/>
                                <w:sz w:val="16"/>
                                <w:szCs w:val="16"/>
                              </w:rPr>
                              <w:t>- Caribbean/</w:t>
                            </w:r>
                            <w:r w:rsidRPr="004F5EA8">
                              <w:rPr>
                                <w:rFonts w:ascii="Arial" w:hAnsi="Arial" w:cs="Arial"/>
                                <w:color w:val="000000"/>
                                <w:sz w:val="16"/>
                                <w:szCs w:val="16"/>
                              </w:rPr>
                              <w:t xml:space="preserve"> Caribïaidd</w:t>
                            </w:r>
                          </w:p>
                          <w:p w:rsidR="004F5EA8" w:rsidRDefault="004F5EA8">
                            <w:pPr>
                              <w:tabs>
                                <w:tab w:val="left" w:pos="1276"/>
                              </w:tabs>
                              <w:rPr>
                                <w:rFonts w:ascii="Arial" w:hAnsi="Arial"/>
                                <w:sz w:val="16"/>
                              </w:rPr>
                            </w:pPr>
                            <w:r>
                              <w:rPr>
                                <w:rFonts w:ascii="Arial" w:hAnsi="Arial"/>
                                <w:sz w:val="16"/>
                              </w:rPr>
                              <w:t>- Any additional Black background/</w:t>
                            </w:r>
                          </w:p>
                          <w:p w:rsidR="004F5EA8" w:rsidRDefault="004F5EA8">
                            <w:pPr>
                              <w:pStyle w:val="Header"/>
                              <w:tabs>
                                <w:tab w:val="clear" w:pos="4153"/>
                                <w:tab w:val="clear" w:pos="8306"/>
                                <w:tab w:val="left" w:pos="1276"/>
                              </w:tabs>
                              <w:rPr>
                                <w:rFonts w:ascii="Arial" w:hAnsi="Arial"/>
                                <w:b w:val="0"/>
                                <w:sz w:val="16"/>
                              </w:rPr>
                            </w:pPr>
                            <w:r>
                              <w:rPr>
                                <w:rFonts w:ascii="Arial" w:hAnsi="Arial"/>
                                <w:sz w:val="16"/>
                              </w:rPr>
                              <w:t xml:space="preserve">  </w:t>
                            </w:r>
                            <w:r>
                              <w:rPr>
                                <w:rFonts w:ascii="Arial" w:hAnsi="Arial"/>
                                <w:b w:val="0"/>
                                <w:sz w:val="16"/>
                              </w:rPr>
                              <w:t xml:space="preserve">Cefndir Du arall?  </w:t>
                            </w:r>
                          </w:p>
                          <w:p w:rsidR="004F5EA8" w:rsidRDefault="004F5EA8">
                            <w:pPr>
                              <w:pStyle w:val="Header"/>
                              <w:tabs>
                                <w:tab w:val="clear" w:pos="4153"/>
                                <w:tab w:val="clear" w:pos="8306"/>
                                <w:tab w:val="left" w:pos="1276"/>
                              </w:tabs>
                              <w:rPr>
                                <w:b w:val="0"/>
                                <w:sz w:val="16"/>
                              </w:rPr>
                            </w:pPr>
                            <w:r>
                              <w:rPr>
                                <w:b w:val="0"/>
                                <w:sz w:val="16"/>
                              </w:rPr>
                              <w:t xml:space="preserve">  </w:t>
                            </w:r>
                          </w:p>
                          <w:p w:rsidR="004F5EA8" w:rsidRDefault="004F5EA8">
                            <w:pPr>
                              <w:pStyle w:val="Header"/>
                              <w:tabs>
                                <w:tab w:val="clear" w:pos="4153"/>
                                <w:tab w:val="clear" w:pos="8306"/>
                                <w:tab w:val="left" w:pos="1276"/>
                              </w:tabs>
                              <w:rPr>
                                <w:rFonts w:ascii="Arial" w:hAnsi="Arial"/>
                                <w:b w:val="0"/>
                                <w:sz w:val="16"/>
                              </w:rPr>
                            </w:pPr>
                            <w:r>
                              <w:rPr>
                                <w:b w:val="0"/>
                                <w:sz w:val="16"/>
                              </w:rPr>
                              <w:t xml:space="preserve">  </w:t>
                            </w:r>
                            <w:r>
                              <w:rPr>
                                <w:rFonts w:ascii="Arial" w:hAnsi="Arial"/>
                                <w:b w:val="0"/>
                                <w:sz w:val="16"/>
                              </w:rPr>
                              <w:t>Please specify /</w:t>
                            </w:r>
                            <w:r w:rsidRPr="004F5EA8">
                              <w:rPr>
                                <w:rFonts w:ascii="Arial" w:hAnsi="Arial"/>
                                <w:sz w:val="16"/>
                              </w:rPr>
                              <w:t xml:space="preserve"> </w:t>
                            </w:r>
                            <w:r w:rsidRPr="004F5EA8">
                              <w:rPr>
                                <w:rFonts w:ascii="Arial" w:hAnsi="Arial"/>
                                <w:b w:val="0"/>
                                <w:sz w:val="16"/>
                              </w:rPr>
                              <w:t>Nodwch fanylion</w:t>
                            </w:r>
                          </w:p>
                        </w:txbxContent>
                      </v:textbox>
                    </v:shape>
                  </w:pict>
                </mc:Fallback>
              </mc:AlternateContent>
            </w:r>
            <w:r>
              <w:rPr>
                <w:noProof/>
                <w:lang w:val="en-US" w:eastAsia="en-US"/>
              </w:rPr>
              <mc:AlternateContent>
                <mc:Choice Requires="wps">
                  <w:drawing>
                    <wp:anchor distT="0" distB="0" distL="114300" distR="114300" simplePos="0" relativeHeight="251643904" behindDoc="0" locked="0" layoutInCell="1" allowOverlap="1">
                      <wp:simplePos x="0" y="0"/>
                      <wp:positionH relativeFrom="column">
                        <wp:posOffset>3257550</wp:posOffset>
                      </wp:positionH>
                      <wp:positionV relativeFrom="paragraph">
                        <wp:posOffset>240030</wp:posOffset>
                      </wp:positionV>
                      <wp:extent cx="1270" cy="3088005"/>
                      <wp:effectExtent l="107950" t="100330" r="119380" b="113665"/>
                      <wp:wrapNone/>
                      <wp:docPr id="1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3088005"/>
                              </a:xfrm>
                              <a:prstGeom prst="line">
                                <a:avLst/>
                              </a:prstGeom>
                              <a:noFill/>
                              <a:ln w="316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flip:x;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6.5pt,18.9pt" to="256.6pt,262.0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" strokeweight=".88mm">
                      <v:stroke joinstyle="miter"/>
                      <v:shadow opacity="49150f"/>
                    </v:line>
                  </w:pict>
                </mc:Fallback>
              </mc:AlternateContent>
            </w:r>
            <w:r>
              <w:rPr>
                <w:noProof/>
                <w:lang w:val="en-US" w:eastAsia="en-US"/>
              </w:rPr>
              <mc:AlternateContent>
                <mc:Choice Requires="wps">
                  <w:drawing>
                    <wp:anchor distT="0" distB="0" distL="114300" distR="114300" simplePos="0" relativeHeight="251644928" behindDoc="0" locked="0" layoutInCell="1" allowOverlap="1">
                      <wp:simplePos x="0" y="0"/>
                      <wp:positionH relativeFrom="column">
                        <wp:posOffset>2459355</wp:posOffset>
                      </wp:positionH>
                      <wp:positionV relativeFrom="paragraph">
                        <wp:posOffset>266700</wp:posOffset>
                      </wp:positionV>
                      <wp:extent cx="274320" cy="91440"/>
                      <wp:effectExtent l="0" t="0" r="9525" b="10160"/>
                      <wp:wrapNone/>
                      <wp:docPr id="16"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193.65pt;margin-top:21pt;width:21.6pt;height:7.2pt;z-index:2516449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" strokeweight=".26mm">
                      <v:shadow opacity="49150f"/>
                    </v:rect>
                  </w:pict>
                </mc:Fallback>
              </mc:AlternateContent>
            </w:r>
            <w:r>
              <w:rPr>
                <w:noProof/>
                <w:lang w:val="en-US" w:eastAsia="en-US"/>
              </w:rPr>
              <mc:AlternateContent>
                <mc:Choice Requires="wps">
                  <w:drawing>
                    <wp:anchor distT="0" distB="0" distL="114300" distR="114300" simplePos="0" relativeHeight="251645952" behindDoc="0" locked="0" layoutInCell="1" allowOverlap="1">
                      <wp:simplePos x="0" y="0"/>
                      <wp:positionH relativeFrom="column">
                        <wp:posOffset>2459355</wp:posOffset>
                      </wp:positionH>
                      <wp:positionV relativeFrom="paragraph">
                        <wp:posOffset>381000</wp:posOffset>
                      </wp:positionV>
                      <wp:extent cx="274320" cy="91440"/>
                      <wp:effectExtent l="0" t="0" r="9525" b="10160"/>
                      <wp:wrapNone/>
                      <wp:docPr id="1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193.65pt;margin-top:30pt;width:21.6pt;height:7.2pt;z-index:2516459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ztZsMoCAAC6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" strokeweight=".26mm">
                      <v:shadow opacity="49150f"/>
                    </v:rect>
                  </w:pict>
                </mc:Fallback>
              </mc:AlternateContent>
            </w:r>
            <w:r>
              <w:rPr>
                <w:noProof/>
                <w:lang w:val="en-US" w:eastAsia="en-US"/>
              </w:rPr>
              <mc:AlternateContent>
                <mc:Choice Requires="wps">
                  <w:drawing>
                    <wp:anchor distT="0" distB="0" distL="114300" distR="114300" simplePos="0" relativeHeight="251646976" behindDoc="0" locked="0" layoutInCell="1" allowOverlap="1">
                      <wp:simplePos x="0" y="0"/>
                      <wp:positionH relativeFrom="column">
                        <wp:posOffset>2459355</wp:posOffset>
                      </wp:positionH>
                      <wp:positionV relativeFrom="paragraph">
                        <wp:posOffset>495300</wp:posOffset>
                      </wp:positionV>
                      <wp:extent cx="274320" cy="91440"/>
                      <wp:effectExtent l="0" t="0" r="9525" b="10160"/>
                      <wp:wrapNone/>
                      <wp:docPr id="1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93.65pt;margin-top:39pt;width:21.6pt;height:7.2pt;z-index:2516469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o8CF8oCAAC6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" strokeweight=".26mm">
                      <v:shadow opacity="49150f"/>
                    </v:rect>
                  </w:pict>
                </mc:Fallback>
              </mc:AlternateContent>
            </w:r>
            <w:r>
              <w:rPr>
                <w:noProof/>
                <w:lang w:val="en-US" w:eastAsia="en-US"/>
              </w:rPr>
              <mc:AlternateContent>
                <mc:Choice Requires="wps">
                  <w:drawing>
                    <wp:anchor distT="0" distB="0" distL="114300" distR="114300" simplePos="0" relativeHeight="251648000" behindDoc="0" locked="0" layoutInCell="1" allowOverlap="1">
                      <wp:simplePos x="0" y="0"/>
                      <wp:positionH relativeFrom="column">
                        <wp:posOffset>2459355</wp:posOffset>
                      </wp:positionH>
                      <wp:positionV relativeFrom="paragraph">
                        <wp:posOffset>723900</wp:posOffset>
                      </wp:positionV>
                      <wp:extent cx="274320" cy="91440"/>
                      <wp:effectExtent l="0" t="0" r="9525" b="10160"/>
                      <wp:wrapNone/>
                      <wp:docPr id="1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193.65pt;margin-top:57pt;width:21.6pt;height:7.2pt;z-index:2516480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" strokeweight=".26mm">
                      <v:shadow opacity="49150f"/>
                    </v:rect>
                  </w:pict>
                </mc:Fallback>
              </mc:AlternateContent>
            </w:r>
            <w:r>
              <w:rPr>
                <w:noProof/>
                <w:lang w:val="en-US" w:eastAsia="en-US"/>
              </w:rPr>
              <mc:AlternateContent>
                <mc:Choice Requires="wps">
                  <w:drawing>
                    <wp:anchor distT="0" distB="0" distL="114300" distR="114300" simplePos="0" relativeHeight="251649024" behindDoc="0" locked="0" layoutInCell="1" allowOverlap="1">
                      <wp:simplePos x="0" y="0"/>
                      <wp:positionH relativeFrom="column">
                        <wp:posOffset>2459355</wp:posOffset>
                      </wp:positionH>
                      <wp:positionV relativeFrom="paragraph">
                        <wp:posOffset>1409700</wp:posOffset>
                      </wp:positionV>
                      <wp:extent cx="274320" cy="91440"/>
                      <wp:effectExtent l="0" t="0" r="9525" b="10160"/>
                      <wp:wrapNone/>
                      <wp:docPr id="12"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193.65pt;margin-top:111pt;width:21.6pt;height:7.2pt;z-index:2516490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rFJo8s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50048" behindDoc="0" locked="0" layoutInCell="1" allowOverlap="1">
                      <wp:simplePos x="0" y="0"/>
                      <wp:positionH relativeFrom="column">
                        <wp:posOffset>2459355</wp:posOffset>
                      </wp:positionH>
                      <wp:positionV relativeFrom="paragraph">
                        <wp:posOffset>1295400</wp:posOffset>
                      </wp:positionV>
                      <wp:extent cx="274320" cy="91440"/>
                      <wp:effectExtent l="0" t="0" r="9525" b="10160"/>
                      <wp:wrapNone/>
                      <wp:docPr id="1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193.65pt;margin-top:102pt;width:21.6pt;height:7.2pt;z-index:2516500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p2P68s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51072" behindDoc="0" locked="0" layoutInCell="1" allowOverlap="1">
                      <wp:simplePos x="0" y="0"/>
                      <wp:positionH relativeFrom="column">
                        <wp:posOffset>2459355</wp:posOffset>
                      </wp:positionH>
                      <wp:positionV relativeFrom="paragraph">
                        <wp:posOffset>1530350</wp:posOffset>
                      </wp:positionV>
                      <wp:extent cx="274320" cy="91440"/>
                      <wp:effectExtent l="0" t="6350" r="9525" b="16510"/>
                      <wp:wrapNone/>
                      <wp:docPr id="1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margin-left:193.65pt;margin-top:120.5pt;width:21.6pt;height:7.2pt;z-index:2516510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XsdZcoCAAC7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" strokeweight=".26mm">
                      <v:shadow opacity="49150f"/>
                    </v:rect>
                  </w:pict>
                </mc:Fallback>
              </mc:AlternateContent>
            </w:r>
            <w:r>
              <w:rPr>
                <w:noProof/>
                <w:lang w:val="en-US" w:eastAsia="en-US"/>
              </w:rPr>
              <mc:AlternateContent>
                <mc:Choice Requires="wps">
                  <w:drawing>
                    <wp:anchor distT="0" distB="0" distL="114300" distR="114300" simplePos="0" relativeHeight="251652096" behindDoc="0" locked="0" layoutInCell="1" allowOverlap="1">
                      <wp:simplePos x="0" y="0"/>
                      <wp:positionH relativeFrom="column">
                        <wp:posOffset>2459355</wp:posOffset>
                      </wp:positionH>
                      <wp:positionV relativeFrom="paragraph">
                        <wp:posOffset>1880235</wp:posOffset>
                      </wp:positionV>
                      <wp:extent cx="274320" cy="91440"/>
                      <wp:effectExtent l="0" t="635" r="9525" b="9525"/>
                      <wp:wrapNone/>
                      <wp:docPr id="9"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193.65pt;margin-top:148.05pt;width:21.6pt;height:7.2pt;z-index:2516520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mGzssCAAC6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53120" behindDoc="0" locked="0" layoutInCell="1" allowOverlap="1">
                      <wp:simplePos x="0" y="0"/>
                      <wp:positionH relativeFrom="column">
                        <wp:posOffset>2459355</wp:posOffset>
                      </wp:positionH>
                      <wp:positionV relativeFrom="paragraph">
                        <wp:posOffset>2438400</wp:posOffset>
                      </wp:positionV>
                      <wp:extent cx="274320" cy="91440"/>
                      <wp:effectExtent l="0" t="0" r="9525" b="10160"/>
                      <wp:wrapNone/>
                      <wp:docPr id="8"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193.65pt;margin-top:192pt;width:21.6pt;height:7.2pt;z-index:2516531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B8UQMoCAAC6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" strokeweight=".26mm">
                      <v:shadow opacity="49150f"/>
                    </v:rect>
                  </w:pict>
                </mc:Fallback>
              </mc:AlternateContent>
            </w:r>
            <w:r>
              <w:rPr>
                <w:noProof/>
                <w:lang w:val="en-US" w:eastAsia="en-US"/>
              </w:rPr>
              <mc:AlternateContent>
                <mc:Choice Requires="wps">
                  <w:drawing>
                    <wp:anchor distT="0" distB="0" distL="114300" distR="114300" simplePos="0" relativeHeight="251654144" behindDoc="0" locked="0" layoutInCell="1" allowOverlap="1">
                      <wp:simplePos x="0" y="0"/>
                      <wp:positionH relativeFrom="column">
                        <wp:posOffset>2459355</wp:posOffset>
                      </wp:positionH>
                      <wp:positionV relativeFrom="paragraph">
                        <wp:posOffset>2546350</wp:posOffset>
                      </wp:positionV>
                      <wp:extent cx="274320" cy="91440"/>
                      <wp:effectExtent l="0" t="6350" r="9525" b="16510"/>
                      <wp:wrapNone/>
                      <wp:docPr id="7"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193.65pt;margin-top:200.5pt;width:21.6pt;height:7.2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" strokeweight=".26mm">
                      <v:shadow opacity="49150f"/>
                    </v:rect>
                  </w:pict>
                </mc:Fallback>
              </mc:AlternateContent>
            </w:r>
            <w:r>
              <w:rPr>
                <w:noProof/>
                <w:lang w:val="en-US" w:eastAsia="en-US"/>
              </w:rPr>
              <mc:AlternateContent>
                <mc:Choice Requires="wps">
                  <w:drawing>
                    <wp:anchor distT="0" distB="0" distL="114300" distR="114300" simplePos="0" relativeHeight="251655168" behindDoc="0" locked="0" layoutInCell="1" allowOverlap="1">
                      <wp:simplePos x="0" y="0"/>
                      <wp:positionH relativeFrom="column">
                        <wp:posOffset>2459355</wp:posOffset>
                      </wp:positionH>
                      <wp:positionV relativeFrom="paragraph">
                        <wp:posOffset>2660650</wp:posOffset>
                      </wp:positionV>
                      <wp:extent cx="274320" cy="91440"/>
                      <wp:effectExtent l="0" t="6350" r="9525" b="16510"/>
                      <wp:wrapNone/>
                      <wp:docPr id="6"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193.65pt;margin-top:209.5pt;width:21.6pt;height:7.2pt;z-index:2516551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" strokeweight=".26mm">
                      <v:shadow opacity="49150f"/>
                    </v:rect>
                  </w:pict>
                </mc:Fallback>
              </mc:AlternateContent>
            </w:r>
            <w:r>
              <w:rPr>
                <w:noProof/>
                <w:lang w:val="en-US" w:eastAsia="en-US"/>
              </w:rPr>
              <mc:AlternateContent>
                <mc:Choice Requires="wps">
                  <w:drawing>
                    <wp:anchor distT="0" distB="0" distL="114300" distR="114300" simplePos="0" relativeHeight="251656192" behindDoc="0" locked="0" layoutInCell="1" allowOverlap="1">
                      <wp:simplePos x="0" y="0"/>
                      <wp:positionH relativeFrom="column">
                        <wp:posOffset>2459355</wp:posOffset>
                      </wp:positionH>
                      <wp:positionV relativeFrom="paragraph">
                        <wp:posOffset>2895600</wp:posOffset>
                      </wp:positionV>
                      <wp:extent cx="274320" cy="91440"/>
                      <wp:effectExtent l="0" t="0" r="9525" b="10160"/>
                      <wp:wrapNone/>
                      <wp:docPr id="5"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93.65pt;margin-top:228pt;width:21.6pt;height:7.2pt;z-index:2516561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7vNssCAAC6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" strokeweight=".26mm">
                      <v:shadow opacity="49150f"/>
                    </v:rect>
                  </w:pict>
                </mc:Fallback>
              </mc:AlternateContent>
            </w:r>
            <w:r>
              <w:rPr>
                <w:noProof/>
                <w:lang w:val="en-US" w:eastAsia="en-US"/>
              </w:rPr>
              <mc:AlternateContent>
                <mc:Choice Requires="wps">
                  <w:drawing>
                    <wp:anchor distT="0" distB="0" distL="114300" distR="114300" simplePos="0" relativeHeight="251657216" behindDoc="0" locked="0" layoutInCell="1" allowOverlap="1">
                      <wp:simplePos x="0" y="0"/>
                      <wp:positionH relativeFrom="column">
                        <wp:posOffset>5888355</wp:posOffset>
                      </wp:positionH>
                      <wp:positionV relativeFrom="paragraph">
                        <wp:posOffset>495300</wp:posOffset>
                      </wp:positionV>
                      <wp:extent cx="274320" cy="91440"/>
                      <wp:effectExtent l="0" t="0" r="9525" b="10160"/>
                      <wp:wrapNone/>
                      <wp:docPr id="4"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463.65pt;margin-top:39pt;width:21.6pt;height:7.2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" strokeweight=".26mm">
                      <v:shadow opacity="49150f"/>
                    </v:rect>
                  </w:pict>
                </mc:Fallback>
              </mc:AlternateContent>
            </w:r>
            <w:r>
              <w:rPr>
                <w:noProof/>
                <w:lang w:val="en-US" w:eastAsia="en-US"/>
              </w:rPr>
              <mc:AlternateContent>
                <mc:Choice Requires="wps">
                  <w:drawing>
                    <wp:anchor distT="0" distB="0" distL="114300" distR="114300" simplePos="0" relativeHeight="251658240" behindDoc="0" locked="0" layoutInCell="1" allowOverlap="1">
                      <wp:simplePos x="0" y="0"/>
                      <wp:positionH relativeFrom="column">
                        <wp:posOffset>5888355</wp:posOffset>
                      </wp:positionH>
                      <wp:positionV relativeFrom="paragraph">
                        <wp:posOffset>381000</wp:posOffset>
                      </wp:positionV>
                      <wp:extent cx="274320" cy="91440"/>
                      <wp:effectExtent l="0" t="0" r="9525" b="10160"/>
                      <wp:wrapNone/>
                      <wp:docPr id="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91440"/>
                              </a:xfrm>
                              <a:prstGeom prst="rect">
                                <a:avLst/>
                              </a:prstGeom>
                              <a:solidFill>
                                <a:srgbClr val="FFFFFF"/>
                              </a:solidFill>
                              <a:ln w="9360">
                                <a:solidFill>
                                  <a:srgbClr val="000000"/>
                                </a:solidFill>
                                <a:miter lim="800000"/>
                                <a:headEnd/>
                                <a:tailEnd/>
                              </a:ln>
                              <a:effectLst/>
                              <a:extLs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463.65pt;margin-top:30pt;width:21.6pt;height:7.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" strokeweight=".26mm">
                      <v:shadow opacity="49150f"/>
                    </v:rect>
                  </w:pict>
                </mc:Fallback>
              </mc:AlternateContent>
            </w:r>
          </w:p>
        </w:tc>
      </w:tr>
      <w:tr w:rsidR="002C6C93">
        <w:trPr>
          <w:trHeight w:val="115"/>
        </w:trPr>
        <w:tc>
          <w:tcPr>
            <w:tcW w:w="3687" w:type="dxa"/>
            <w:gridSpan w:val="2"/>
            <w:tcBorders>
              <w:left w:val="single" w:sz="4" w:space="0" w:color="000000"/>
            </w:tcBorders>
          </w:tcPr>
          <w:p w:rsidR="002C6C93" w:rsidRDefault="002C6C93">
            <w:pPr>
              <w:snapToGrid w:val="0"/>
              <w:rPr>
                <w:rFonts w:ascii="Arial" w:hAnsi="Arial"/>
                <w:sz w:val="10"/>
              </w:rPr>
            </w:pPr>
          </w:p>
        </w:tc>
        <w:tc>
          <w:tcPr>
            <w:tcW w:w="1275" w:type="dxa"/>
            <w:gridSpan w:val="3"/>
            <w:tcBorders>
              <w:top w:val="single" w:sz="4" w:space="0" w:color="000000"/>
              <w:bottom w:val="single" w:sz="4" w:space="0" w:color="000000"/>
            </w:tcBorders>
          </w:tcPr>
          <w:p w:rsidR="002C6C93" w:rsidRDefault="002C6C93">
            <w:pPr>
              <w:snapToGrid w:val="0"/>
              <w:rPr>
                <w:rFonts w:ascii="Arial" w:hAnsi="Arial"/>
                <w:sz w:val="10"/>
              </w:rPr>
            </w:pPr>
          </w:p>
        </w:tc>
        <w:tc>
          <w:tcPr>
            <w:tcW w:w="239" w:type="dxa"/>
          </w:tcPr>
          <w:p w:rsidR="002C6C93" w:rsidRDefault="002C6C93">
            <w:pPr>
              <w:snapToGrid w:val="0"/>
              <w:rPr>
                <w:rFonts w:ascii="Arial" w:hAnsi="Arial"/>
                <w:b/>
                <w:sz w:val="10"/>
              </w:rPr>
            </w:pPr>
          </w:p>
        </w:tc>
        <w:tc>
          <w:tcPr>
            <w:tcW w:w="1130" w:type="dxa"/>
            <w:gridSpan w:val="4"/>
            <w:tcBorders>
              <w:top w:val="single" w:sz="4" w:space="0" w:color="000000"/>
              <w:bottom w:val="single" w:sz="4" w:space="0" w:color="000000"/>
            </w:tcBorders>
          </w:tcPr>
          <w:p w:rsidR="002C6C93" w:rsidRDefault="002C6C93">
            <w:pPr>
              <w:snapToGrid w:val="0"/>
              <w:rPr>
                <w:rFonts w:ascii="Arial" w:hAnsi="Arial"/>
                <w:sz w:val="10"/>
              </w:rPr>
            </w:pPr>
          </w:p>
        </w:tc>
        <w:tc>
          <w:tcPr>
            <w:tcW w:w="4619" w:type="dxa"/>
            <w:gridSpan w:val="12"/>
            <w:tcBorders>
              <w:right w:val="single" w:sz="4" w:space="0" w:color="000000"/>
            </w:tcBorders>
          </w:tcPr>
          <w:p w:rsidR="002C6C93" w:rsidRDefault="002C6C93">
            <w:pPr>
              <w:snapToGrid w:val="0"/>
              <w:rPr>
                <w:rFonts w:ascii="Arial" w:hAnsi="Arial"/>
                <w:b/>
                <w:sz w:val="10"/>
              </w:rPr>
            </w:pPr>
          </w:p>
        </w:tc>
      </w:tr>
      <w:tr w:rsidR="002C6C93">
        <w:trPr>
          <w:trHeight w:val="840"/>
        </w:trPr>
        <w:tc>
          <w:tcPr>
            <w:tcW w:w="3687" w:type="dxa"/>
            <w:gridSpan w:val="2"/>
            <w:tcBorders>
              <w:left w:val="single" w:sz="4" w:space="0" w:color="000000"/>
            </w:tcBorders>
          </w:tcPr>
          <w:p w:rsidR="002C6C93" w:rsidRDefault="002C6C93">
            <w:pPr>
              <w:snapToGrid w:val="0"/>
              <w:rPr>
                <w:rFonts w:ascii="Arial" w:hAnsi="Arial"/>
                <w:sz w:val="17"/>
              </w:rPr>
            </w:pPr>
            <w:r>
              <w:rPr>
                <w:rFonts w:ascii="Arial" w:hAnsi="Arial"/>
                <w:b/>
                <w:sz w:val="17"/>
              </w:rPr>
              <w:t>B.  GENDER/RHYW:</w:t>
            </w:r>
            <w:r>
              <w:rPr>
                <w:rFonts w:ascii="Arial" w:hAnsi="Arial"/>
                <w:sz w:val="17"/>
              </w:rPr>
              <w:t xml:space="preserve"> Are you/Ydych chi’n: </w:t>
            </w:r>
          </w:p>
          <w:p w:rsidR="002C6C93" w:rsidRDefault="002C6C93">
            <w:pPr>
              <w:rPr>
                <w:rFonts w:ascii="Arial" w:hAnsi="Arial"/>
                <w:sz w:val="17"/>
              </w:rPr>
            </w:pPr>
            <w:r>
              <w:rPr>
                <w:rFonts w:ascii="Arial" w:hAnsi="Arial"/>
                <w:sz w:val="17"/>
              </w:rPr>
              <w:t xml:space="preserve">     </w:t>
            </w:r>
          </w:p>
        </w:tc>
        <w:tc>
          <w:tcPr>
            <w:tcW w:w="1275" w:type="dxa"/>
            <w:gridSpan w:val="3"/>
            <w:tcBorders>
              <w:top w:val="single" w:sz="4" w:space="0" w:color="000000"/>
              <w:left w:val="single" w:sz="4" w:space="0" w:color="000000"/>
            </w:tcBorders>
          </w:tcPr>
          <w:p w:rsidR="002C6C93" w:rsidRDefault="002C6C93">
            <w:pPr>
              <w:snapToGrid w:val="0"/>
              <w:jc w:val="center"/>
              <w:rPr>
                <w:rFonts w:ascii="Arial" w:hAnsi="Arial"/>
                <w:sz w:val="17"/>
              </w:rPr>
            </w:pPr>
            <w:r>
              <w:rPr>
                <w:rFonts w:ascii="Arial" w:hAnsi="Arial"/>
                <w:sz w:val="17"/>
              </w:rPr>
              <w:t>Female</w:t>
            </w:r>
          </w:p>
          <w:p w:rsidR="002C6C93" w:rsidRDefault="00DB199E">
            <w:pPr>
              <w:jc w:val="center"/>
              <w:rPr>
                <w:rFonts w:ascii="Arial" w:hAnsi="Arial"/>
                <w:sz w:val="17"/>
              </w:rPr>
            </w:pPr>
            <w:r>
              <w:rPr>
                <w:rFonts w:ascii="Arial" w:hAnsi="Arial"/>
                <w:sz w:val="17"/>
              </w:rPr>
              <w:t>F</w:t>
            </w:r>
            <w:r w:rsidR="002C6C93">
              <w:rPr>
                <w:rFonts w:ascii="Arial" w:hAnsi="Arial"/>
                <w:sz w:val="17"/>
              </w:rPr>
              <w:t>enyw</w:t>
            </w:r>
            <w:r>
              <w:rPr>
                <w:rFonts w:ascii="Arial" w:hAnsi="Arial"/>
                <w:sz w:val="17"/>
              </w:rPr>
              <w:t>aidd</w:t>
            </w:r>
          </w:p>
        </w:tc>
        <w:tc>
          <w:tcPr>
            <w:tcW w:w="1276" w:type="dxa"/>
            <w:gridSpan w:val="4"/>
            <w:tcBorders>
              <w:top w:val="single" w:sz="4" w:space="0" w:color="000000"/>
              <w:left w:val="single" w:sz="4" w:space="0" w:color="000000"/>
            </w:tcBorders>
          </w:tcPr>
          <w:p w:rsidR="002C6C93" w:rsidRDefault="002C6C93">
            <w:pPr>
              <w:snapToGrid w:val="0"/>
              <w:jc w:val="center"/>
              <w:rPr>
                <w:rFonts w:ascii="Arial" w:hAnsi="Arial"/>
                <w:sz w:val="17"/>
              </w:rPr>
            </w:pPr>
            <w:r>
              <w:rPr>
                <w:rFonts w:ascii="Arial" w:hAnsi="Arial"/>
                <w:sz w:val="17"/>
              </w:rPr>
              <w:t>Male</w:t>
            </w:r>
          </w:p>
          <w:p w:rsidR="002C6C93" w:rsidRDefault="00DB199E">
            <w:pPr>
              <w:jc w:val="center"/>
              <w:rPr>
                <w:rFonts w:ascii="Arial" w:hAnsi="Arial"/>
                <w:sz w:val="17"/>
              </w:rPr>
            </w:pPr>
            <w:r>
              <w:rPr>
                <w:rFonts w:ascii="Arial" w:hAnsi="Arial"/>
                <w:sz w:val="17"/>
              </w:rPr>
              <w:t>Gwrywaidd</w:t>
            </w:r>
          </w:p>
        </w:tc>
        <w:tc>
          <w:tcPr>
            <w:tcW w:w="3402" w:type="dxa"/>
            <w:gridSpan w:val="9"/>
            <w:tcBorders>
              <w:left w:val="single" w:sz="4" w:space="0" w:color="000000"/>
            </w:tcBorders>
          </w:tcPr>
          <w:p w:rsidR="002C6C93" w:rsidRDefault="002C6C93">
            <w:pPr>
              <w:snapToGrid w:val="0"/>
              <w:rPr>
                <w:rFonts w:ascii="Arial" w:hAnsi="Arial"/>
                <w:sz w:val="16"/>
              </w:rPr>
            </w:pPr>
            <w:r>
              <w:rPr>
                <w:rFonts w:ascii="Arial" w:hAnsi="Arial"/>
                <w:sz w:val="16"/>
              </w:rPr>
              <w:t>How do you wish to be addressed?</w:t>
            </w:r>
          </w:p>
          <w:p w:rsidR="002C6C93" w:rsidRDefault="002C6C93">
            <w:pPr>
              <w:rPr>
                <w:rFonts w:ascii="Arial" w:hAnsi="Arial"/>
                <w:sz w:val="16"/>
              </w:rPr>
            </w:pPr>
            <w:r>
              <w:rPr>
                <w:rFonts w:ascii="Arial" w:hAnsi="Arial"/>
                <w:sz w:val="16"/>
              </w:rPr>
              <w:t>Mi</w:t>
            </w:r>
            <w:r w:rsidR="004F5EA8">
              <w:rPr>
                <w:rFonts w:ascii="Arial" w:hAnsi="Arial"/>
                <w:sz w:val="16"/>
              </w:rPr>
              <w:t>ss, Mr</w:t>
            </w:r>
            <w:r>
              <w:rPr>
                <w:rFonts w:ascii="Arial" w:hAnsi="Arial"/>
                <w:sz w:val="16"/>
              </w:rPr>
              <w:t xml:space="preserve">, Dr, </w:t>
            </w:r>
            <w:r w:rsidR="00DB199E">
              <w:rPr>
                <w:rFonts w:ascii="Arial" w:hAnsi="Arial"/>
                <w:sz w:val="16"/>
              </w:rPr>
              <w:t>etc</w:t>
            </w:r>
            <w:r>
              <w:rPr>
                <w:rFonts w:ascii="Arial" w:hAnsi="Arial"/>
                <w:sz w:val="16"/>
              </w:rPr>
              <w:t>, Please Specify</w:t>
            </w:r>
          </w:p>
          <w:p w:rsidR="002C6C93" w:rsidRDefault="004F5EA8">
            <w:pPr>
              <w:rPr>
                <w:rFonts w:ascii="Arial" w:hAnsi="Arial"/>
                <w:sz w:val="16"/>
                <w:lang w:val="de-DE"/>
              </w:rPr>
            </w:pPr>
            <w:r>
              <w:rPr>
                <w:rFonts w:ascii="Arial" w:hAnsi="Arial"/>
                <w:sz w:val="16"/>
                <w:lang w:val="de-DE"/>
              </w:rPr>
              <w:t>Sut dyid cyfeirio atoch chi</w:t>
            </w:r>
            <w:r w:rsidR="002C6C93">
              <w:rPr>
                <w:rFonts w:ascii="Arial" w:hAnsi="Arial"/>
                <w:sz w:val="16"/>
                <w:lang w:val="de-DE"/>
              </w:rPr>
              <w:t>?</w:t>
            </w:r>
          </w:p>
          <w:p w:rsidR="002C6C93" w:rsidRDefault="004F5EA8" w:rsidP="004F5EA8">
            <w:pPr>
              <w:rPr>
                <w:rFonts w:ascii="Arial" w:hAnsi="Arial"/>
                <w:sz w:val="16"/>
              </w:rPr>
            </w:pPr>
            <w:r>
              <w:rPr>
                <w:rFonts w:ascii="Arial" w:hAnsi="Arial"/>
                <w:sz w:val="16"/>
              </w:rPr>
              <w:t>Miss, Mr</w:t>
            </w:r>
            <w:r w:rsidR="002C6C93">
              <w:rPr>
                <w:rFonts w:ascii="Arial" w:hAnsi="Arial"/>
                <w:sz w:val="16"/>
              </w:rPr>
              <w:t xml:space="preserve">, Dr, </w:t>
            </w:r>
            <w:r w:rsidR="00DB199E">
              <w:rPr>
                <w:rFonts w:ascii="Arial" w:hAnsi="Arial"/>
                <w:sz w:val="16"/>
              </w:rPr>
              <w:t>ayb</w:t>
            </w:r>
            <w:r w:rsidR="002C6C93">
              <w:rPr>
                <w:rFonts w:ascii="Arial" w:hAnsi="Arial"/>
                <w:sz w:val="16"/>
              </w:rPr>
              <w:t xml:space="preserve">. </w:t>
            </w:r>
            <w:r>
              <w:rPr>
                <w:rFonts w:ascii="Arial" w:hAnsi="Arial"/>
                <w:sz w:val="16"/>
              </w:rPr>
              <w:t>Nodwch os gwelwch yn dda</w:t>
            </w:r>
          </w:p>
        </w:tc>
        <w:tc>
          <w:tcPr>
            <w:tcW w:w="1310" w:type="dxa"/>
            <w:gridSpan w:val="4"/>
            <w:tcBorders>
              <w:top w:val="single" w:sz="4" w:space="0" w:color="000000"/>
              <w:left w:val="single" w:sz="4" w:space="0" w:color="000000"/>
              <w:right w:val="single" w:sz="4" w:space="0" w:color="000000"/>
            </w:tcBorders>
          </w:tcPr>
          <w:p w:rsidR="002C6C93" w:rsidRDefault="002C6C93">
            <w:pPr>
              <w:snapToGrid w:val="0"/>
              <w:rPr>
                <w:rFonts w:ascii="Arial" w:hAnsi="Arial"/>
                <w:sz w:val="17"/>
              </w:rPr>
            </w:pPr>
          </w:p>
        </w:tc>
      </w:tr>
      <w:tr w:rsidR="002C6C93">
        <w:trPr>
          <w:trHeight w:val="75"/>
        </w:trPr>
        <w:tc>
          <w:tcPr>
            <w:tcW w:w="3687" w:type="dxa"/>
            <w:gridSpan w:val="2"/>
            <w:tcBorders>
              <w:left w:val="single" w:sz="4" w:space="0" w:color="000000"/>
              <w:bottom w:val="single" w:sz="4" w:space="0" w:color="000000"/>
            </w:tcBorders>
          </w:tcPr>
          <w:p w:rsidR="002C6C93" w:rsidRDefault="002C6C93">
            <w:pPr>
              <w:snapToGrid w:val="0"/>
              <w:rPr>
                <w:rFonts w:ascii="Arial" w:hAnsi="Arial"/>
                <w:sz w:val="10"/>
              </w:rPr>
            </w:pPr>
          </w:p>
        </w:tc>
        <w:tc>
          <w:tcPr>
            <w:tcW w:w="1275" w:type="dxa"/>
            <w:gridSpan w:val="3"/>
            <w:tcBorders>
              <w:bottom w:val="single" w:sz="4" w:space="0" w:color="000000"/>
            </w:tcBorders>
          </w:tcPr>
          <w:p w:rsidR="002C6C93" w:rsidRDefault="002C6C93">
            <w:pPr>
              <w:snapToGrid w:val="0"/>
              <w:rPr>
                <w:rFonts w:ascii="Arial" w:hAnsi="Arial"/>
                <w:sz w:val="10"/>
              </w:rPr>
            </w:pPr>
          </w:p>
        </w:tc>
        <w:tc>
          <w:tcPr>
            <w:tcW w:w="239" w:type="dxa"/>
            <w:tcBorders>
              <w:bottom w:val="single" w:sz="4" w:space="0" w:color="000000"/>
            </w:tcBorders>
          </w:tcPr>
          <w:p w:rsidR="002C6C93" w:rsidRDefault="002C6C93">
            <w:pPr>
              <w:snapToGrid w:val="0"/>
              <w:rPr>
                <w:rFonts w:ascii="Arial" w:hAnsi="Arial"/>
                <w:b/>
                <w:sz w:val="10"/>
              </w:rPr>
            </w:pPr>
          </w:p>
        </w:tc>
        <w:tc>
          <w:tcPr>
            <w:tcW w:w="1130" w:type="dxa"/>
            <w:gridSpan w:val="4"/>
            <w:tcBorders>
              <w:bottom w:val="single" w:sz="4" w:space="0" w:color="000000"/>
            </w:tcBorders>
          </w:tcPr>
          <w:p w:rsidR="002C6C93" w:rsidRDefault="002C6C93">
            <w:pPr>
              <w:snapToGrid w:val="0"/>
              <w:rPr>
                <w:rFonts w:ascii="Arial" w:hAnsi="Arial"/>
                <w:sz w:val="10"/>
              </w:rPr>
            </w:pPr>
          </w:p>
        </w:tc>
        <w:tc>
          <w:tcPr>
            <w:tcW w:w="4619" w:type="dxa"/>
            <w:gridSpan w:val="12"/>
            <w:tcBorders>
              <w:bottom w:val="single" w:sz="4" w:space="0" w:color="000000"/>
              <w:right w:val="single" w:sz="4" w:space="0" w:color="000000"/>
            </w:tcBorders>
          </w:tcPr>
          <w:p w:rsidR="002C6C93" w:rsidRDefault="002C6C93">
            <w:pPr>
              <w:snapToGrid w:val="0"/>
              <w:rPr>
                <w:rFonts w:ascii="Arial" w:hAnsi="Arial"/>
                <w:b/>
                <w:sz w:val="10"/>
              </w:rPr>
            </w:pPr>
          </w:p>
        </w:tc>
      </w:tr>
      <w:tr w:rsidR="002C6C93">
        <w:trPr>
          <w:trHeight w:val="430"/>
        </w:trPr>
        <w:tc>
          <w:tcPr>
            <w:tcW w:w="3687" w:type="dxa"/>
            <w:gridSpan w:val="2"/>
            <w:tcBorders>
              <w:left w:val="single" w:sz="4" w:space="0" w:color="000000"/>
            </w:tcBorders>
          </w:tcPr>
          <w:p w:rsidR="002C6C93" w:rsidRDefault="002C6C93">
            <w:pPr>
              <w:pStyle w:val="Heading7"/>
              <w:tabs>
                <w:tab w:val="left" w:pos="0"/>
              </w:tabs>
              <w:snapToGrid w:val="0"/>
              <w:rPr>
                <w:rFonts w:ascii="Arial" w:hAnsi="Arial"/>
                <w:sz w:val="17"/>
              </w:rPr>
            </w:pPr>
            <w:r>
              <w:rPr>
                <w:rFonts w:ascii="Arial" w:hAnsi="Arial"/>
                <w:sz w:val="17"/>
              </w:rPr>
              <w:t>C.  DATE OF BIRTH / DYDDIAD GENI</w:t>
            </w:r>
          </w:p>
        </w:tc>
        <w:tc>
          <w:tcPr>
            <w:tcW w:w="708" w:type="dxa"/>
            <w:gridSpan w:val="2"/>
            <w:tcBorders>
              <w:top w:val="single" w:sz="4" w:space="0" w:color="000000"/>
              <w:left w:val="single" w:sz="4" w:space="0" w:color="000000"/>
            </w:tcBorders>
          </w:tcPr>
          <w:p w:rsidR="002C6C93" w:rsidRDefault="002C6C93">
            <w:pPr>
              <w:snapToGrid w:val="0"/>
              <w:jc w:val="center"/>
              <w:rPr>
                <w:rFonts w:ascii="Arial" w:hAnsi="Arial"/>
                <w:sz w:val="17"/>
              </w:rPr>
            </w:pPr>
          </w:p>
        </w:tc>
        <w:tc>
          <w:tcPr>
            <w:tcW w:w="992" w:type="dxa"/>
            <w:gridSpan w:val="3"/>
            <w:tcBorders>
              <w:top w:val="single" w:sz="4" w:space="0" w:color="000000"/>
              <w:left w:val="single" w:sz="4" w:space="0" w:color="000000"/>
            </w:tcBorders>
          </w:tcPr>
          <w:p w:rsidR="002C6C93" w:rsidRDefault="002C6C93">
            <w:pPr>
              <w:snapToGrid w:val="0"/>
              <w:jc w:val="center"/>
              <w:rPr>
                <w:rFonts w:ascii="Arial" w:hAnsi="Arial"/>
                <w:sz w:val="17"/>
              </w:rPr>
            </w:pPr>
          </w:p>
        </w:tc>
        <w:tc>
          <w:tcPr>
            <w:tcW w:w="851" w:type="dxa"/>
            <w:gridSpan w:val="2"/>
            <w:tcBorders>
              <w:top w:val="single" w:sz="4" w:space="0" w:color="000000"/>
              <w:left w:val="single" w:sz="4" w:space="0" w:color="000000"/>
            </w:tcBorders>
          </w:tcPr>
          <w:p w:rsidR="002C6C93" w:rsidRDefault="002C6C93">
            <w:pPr>
              <w:snapToGrid w:val="0"/>
              <w:jc w:val="center"/>
              <w:rPr>
                <w:rFonts w:ascii="Arial" w:hAnsi="Arial"/>
                <w:sz w:val="17"/>
              </w:rPr>
            </w:pPr>
          </w:p>
        </w:tc>
        <w:tc>
          <w:tcPr>
            <w:tcW w:w="4712" w:type="dxa"/>
            <w:gridSpan w:val="13"/>
            <w:tcBorders>
              <w:left w:val="single" w:sz="4" w:space="0" w:color="000000"/>
              <w:right w:val="single" w:sz="4" w:space="0" w:color="000000"/>
            </w:tcBorders>
          </w:tcPr>
          <w:p w:rsidR="002C6C93" w:rsidRDefault="002C6C93">
            <w:pPr>
              <w:snapToGrid w:val="0"/>
              <w:rPr>
                <w:rFonts w:ascii="Arial" w:hAnsi="Arial"/>
                <w:sz w:val="17"/>
              </w:rPr>
            </w:pPr>
          </w:p>
        </w:tc>
      </w:tr>
      <w:tr w:rsidR="002C6C93">
        <w:trPr>
          <w:trHeight w:hRule="exact" w:val="75"/>
        </w:trPr>
        <w:tc>
          <w:tcPr>
            <w:tcW w:w="2527" w:type="dxa"/>
            <w:tcBorders>
              <w:left w:val="single" w:sz="4" w:space="0" w:color="000000"/>
              <w:bottom w:val="single" w:sz="4" w:space="0" w:color="000000"/>
            </w:tcBorders>
          </w:tcPr>
          <w:p w:rsidR="002C6C93" w:rsidRDefault="002C6C93">
            <w:pPr>
              <w:snapToGrid w:val="0"/>
              <w:rPr>
                <w:rFonts w:ascii="Arial" w:hAnsi="Arial"/>
                <w:sz w:val="18"/>
              </w:rPr>
            </w:pPr>
          </w:p>
        </w:tc>
        <w:tc>
          <w:tcPr>
            <w:tcW w:w="1160" w:type="dxa"/>
            <w:tcBorders>
              <w:bottom w:val="single" w:sz="4" w:space="0" w:color="000000"/>
            </w:tcBorders>
          </w:tcPr>
          <w:p w:rsidR="002C6C93" w:rsidRDefault="002C6C93">
            <w:pPr>
              <w:snapToGrid w:val="0"/>
              <w:rPr>
                <w:rFonts w:ascii="Arial" w:hAnsi="Arial"/>
                <w:sz w:val="18"/>
              </w:rPr>
            </w:pPr>
          </w:p>
        </w:tc>
        <w:tc>
          <w:tcPr>
            <w:tcW w:w="1700" w:type="dxa"/>
            <w:gridSpan w:val="5"/>
            <w:tcBorders>
              <w:bottom w:val="single" w:sz="4" w:space="0" w:color="000000"/>
            </w:tcBorders>
          </w:tcPr>
          <w:p w:rsidR="002C6C93" w:rsidRDefault="002C6C93">
            <w:pPr>
              <w:snapToGrid w:val="0"/>
              <w:rPr>
                <w:rFonts w:ascii="Arial" w:hAnsi="Arial"/>
                <w:sz w:val="18"/>
              </w:rPr>
            </w:pPr>
          </w:p>
        </w:tc>
        <w:tc>
          <w:tcPr>
            <w:tcW w:w="662" w:type="dxa"/>
            <w:tcBorders>
              <w:bottom w:val="single" w:sz="4" w:space="0" w:color="000000"/>
            </w:tcBorders>
          </w:tcPr>
          <w:p w:rsidR="002C6C93" w:rsidRDefault="002C6C93">
            <w:pPr>
              <w:snapToGrid w:val="0"/>
              <w:rPr>
                <w:rFonts w:ascii="Arial" w:hAnsi="Arial"/>
                <w:sz w:val="18"/>
              </w:rPr>
            </w:pPr>
          </w:p>
        </w:tc>
        <w:tc>
          <w:tcPr>
            <w:tcW w:w="4901" w:type="dxa"/>
            <w:gridSpan w:val="14"/>
            <w:tcBorders>
              <w:bottom w:val="single" w:sz="4" w:space="0" w:color="000000"/>
              <w:right w:val="single" w:sz="4" w:space="0" w:color="000000"/>
            </w:tcBorders>
          </w:tcPr>
          <w:p w:rsidR="002C6C93" w:rsidRDefault="002C6C93">
            <w:pPr>
              <w:snapToGrid w:val="0"/>
              <w:rPr>
                <w:rFonts w:ascii="Arial" w:hAnsi="Arial"/>
                <w:sz w:val="18"/>
              </w:rPr>
            </w:pPr>
          </w:p>
        </w:tc>
      </w:tr>
      <w:tr w:rsidR="002C6C93">
        <w:trPr>
          <w:trHeight w:val="412"/>
        </w:trPr>
        <w:tc>
          <w:tcPr>
            <w:tcW w:w="7230" w:type="dxa"/>
            <w:gridSpan w:val="12"/>
            <w:tcBorders>
              <w:left w:val="single" w:sz="4" w:space="0" w:color="000000"/>
            </w:tcBorders>
          </w:tcPr>
          <w:p w:rsidR="002C6C93" w:rsidRDefault="002C6C93">
            <w:pPr>
              <w:pStyle w:val="Heading7"/>
              <w:numPr>
                <w:ilvl w:val="0"/>
                <w:numId w:val="2"/>
              </w:numPr>
              <w:tabs>
                <w:tab w:val="left" w:pos="360"/>
              </w:tabs>
              <w:snapToGrid w:val="0"/>
              <w:rPr>
                <w:rFonts w:ascii="Arial" w:hAnsi="Arial"/>
                <w:sz w:val="17"/>
              </w:rPr>
            </w:pPr>
            <w:r>
              <w:rPr>
                <w:rFonts w:ascii="Arial" w:hAnsi="Arial"/>
                <w:sz w:val="17"/>
              </w:rPr>
              <w:t>NATIONAL INSURANCE NUMBER / RHIF YSWIRIANT GWLADOL</w:t>
            </w:r>
          </w:p>
        </w:tc>
        <w:tc>
          <w:tcPr>
            <w:tcW w:w="425" w:type="dxa"/>
            <w:tcBorders>
              <w:top w:val="single" w:sz="4" w:space="0" w:color="000000"/>
              <w:left w:val="single" w:sz="4" w:space="0" w:color="000000"/>
            </w:tcBorders>
          </w:tcPr>
          <w:p w:rsidR="002C6C93" w:rsidRDefault="002C6C93">
            <w:pPr>
              <w:snapToGrid w:val="0"/>
              <w:rPr>
                <w:rFonts w:ascii="Arial" w:hAnsi="Arial"/>
                <w:sz w:val="17"/>
              </w:rPr>
            </w:pPr>
          </w:p>
        </w:tc>
        <w:tc>
          <w:tcPr>
            <w:tcW w:w="425" w:type="dxa"/>
            <w:tcBorders>
              <w:top w:val="single" w:sz="4" w:space="0" w:color="000000"/>
              <w:left w:val="single" w:sz="4" w:space="0" w:color="000000"/>
            </w:tcBorders>
          </w:tcPr>
          <w:p w:rsidR="002C6C93" w:rsidRDefault="002C6C93">
            <w:pPr>
              <w:snapToGrid w:val="0"/>
              <w:rPr>
                <w:rFonts w:ascii="Arial" w:hAnsi="Arial"/>
                <w:sz w:val="17"/>
              </w:rPr>
            </w:pPr>
          </w:p>
        </w:tc>
        <w:tc>
          <w:tcPr>
            <w:tcW w:w="426" w:type="dxa"/>
            <w:tcBorders>
              <w:top w:val="single" w:sz="4" w:space="0" w:color="000000"/>
              <w:left w:val="single" w:sz="8" w:space="0" w:color="000000"/>
            </w:tcBorders>
          </w:tcPr>
          <w:p w:rsidR="002C6C93" w:rsidRDefault="002C6C93">
            <w:pPr>
              <w:snapToGrid w:val="0"/>
              <w:rPr>
                <w:rFonts w:ascii="Arial" w:hAnsi="Arial"/>
                <w:sz w:val="17"/>
              </w:rPr>
            </w:pPr>
          </w:p>
        </w:tc>
        <w:tc>
          <w:tcPr>
            <w:tcW w:w="425" w:type="dxa"/>
            <w:tcBorders>
              <w:top w:val="single" w:sz="4" w:space="0" w:color="000000"/>
              <w:left w:val="single" w:sz="4" w:space="0" w:color="000000"/>
            </w:tcBorders>
          </w:tcPr>
          <w:p w:rsidR="002C6C93" w:rsidRDefault="002C6C93">
            <w:pPr>
              <w:snapToGrid w:val="0"/>
              <w:rPr>
                <w:rFonts w:ascii="Arial" w:hAnsi="Arial"/>
                <w:sz w:val="17"/>
              </w:rPr>
            </w:pPr>
          </w:p>
        </w:tc>
        <w:tc>
          <w:tcPr>
            <w:tcW w:w="425" w:type="dxa"/>
            <w:tcBorders>
              <w:top w:val="single" w:sz="4" w:space="0" w:color="000000"/>
              <w:left w:val="single" w:sz="8" w:space="0" w:color="000000"/>
            </w:tcBorders>
          </w:tcPr>
          <w:p w:rsidR="002C6C93" w:rsidRDefault="002C6C93">
            <w:pPr>
              <w:snapToGrid w:val="0"/>
              <w:rPr>
                <w:rFonts w:ascii="Arial" w:hAnsi="Arial"/>
                <w:sz w:val="17"/>
              </w:rPr>
            </w:pPr>
          </w:p>
        </w:tc>
        <w:tc>
          <w:tcPr>
            <w:tcW w:w="425" w:type="dxa"/>
            <w:gridSpan w:val="2"/>
            <w:tcBorders>
              <w:top w:val="single" w:sz="4" w:space="0" w:color="000000"/>
              <w:left w:val="single" w:sz="4" w:space="0" w:color="000000"/>
            </w:tcBorders>
          </w:tcPr>
          <w:p w:rsidR="002C6C93" w:rsidRDefault="002C6C93">
            <w:pPr>
              <w:snapToGrid w:val="0"/>
              <w:rPr>
                <w:rFonts w:ascii="Arial" w:hAnsi="Arial"/>
                <w:sz w:val="17"/>
              </w:rPr>
            </w:pPr>
          </w:p>
        </w:tc>
        <w:tc>
          <w:tcPr>
            <w:tcW w:w="426" w:type="dxa"/>
            <w:tcBorders>
              <w:top w:val="single" w:sz="4" w:space="0" w:color="000000"/>
              <w:left w:val="single" w:sz="8" w:space="0" w:color="000000"/>
            </w:tcBorders>
          </w:tcPr>
          <w:p w:rsidR="002C6C93" w:rsidRDefault="002C6C93">
            <w:pPr>
              <w:snapToGrid w:val="0"/>
              <w:rPr>
                <w:rFonts w:ascii="Arial" w:hAnsi="Arial"/>
                <w:sz w:val="17"/>
              </w:rPr>
            </w:pPr>
          </w:p>
        </w:tc>
        <w:tc>
          <w:tcPr>
            <w:tcW w:w="425" w:type="dxa"/>
            <w:tcBorders>
              <w:top w:val="single" w:sz="4" w:space="0" w:color="000000"/>
              <w:left w:val="single" w:sz="4" w:space="0" w:color="000000"/>
            </w:tcBorders>
          </w:tcPr>
          <w:p w:rsidR="002C6C93" w:rsidRDefault="002C6C93">
            <w:pPr>
              <w:snapToGrid w:val="0"/>
              <w:rPr>
                <w:rFonts w:ascii="Arial" w:hAnsi="Arial"/>
                <w:sz w:val="17"/>
              </w:rPr>
            </w:pPr>
          </w:p>
        </w:tc>
        <w:tc>
          <w:tcPr>
            <w:tcW w:w="318" w:type="dxa"/>
            <w:tcBorders>
              <w:top w:val="single" w:sz="4" w:space="0" w:color="000000"/>
              <w:left w:val="single" w:sz="8" w:space="0" w:color="000000"/>
              <w:right w:val="single" w:sz="4" w:space="0" w:color="000000"/>
            </w:tcBorders>
          </w:tcPr>
          <w:p w:rsidR="002C6C93" w:rsidRDefault="002C6C93">
            <w:pPr>
              <w:snapToGrid w:val="0"/>
              <w:rPr>
                <w:rFonts w:ascii="Arial" w:hAnsi="Arial"/>
                <w:sz w:val="17"/>
              </w:rPr>
            </w:pPr>
          </w:p>
        </w:tc>
      </w:tr>
      <w:tr w:rsidR="002C6C93">
        <w:trPr>
          <w:trHeight w:hRule="exact" w:val="90"/>
        </w:trPr>
        <w:tc>
          <w:tcPr>
            <w:tcW w:w="10950" w:type="dxa"/>
            <w:gridSpan w:val="22"/>
            <w:tcBorders>
              <w:left w:val="single" w:sz="4" w:space="0" w:color="000000"/>
              <w:bottom w:val="single" w:sz="4" w:space="0" w:color="000000"/>
              <w:right w:val="single" w:sz="4" w:space="0" w:color="000000"/>
            </w:tcBorders>
          </w:tcPr>
          <w:p w:rsidR="002C6C93" w:rsidRDefault="002C6C93">
            <w:pPr>
              <w:snapToGrid w:val="0"/>
              <w:rPr>
                <w:rFonts w:ascii="Arial" w:hAnsi="Arial"/>
                <w:sz w:val="18"/>
              </w:rPr>
            </w:pPr>
          </w:p>
        </w:tc>
      </w:tr>
      <w:tr w:rsidR="002C6C93">
        <w:trPr>
          <w:trHeight w:hRule="exact" w:val="2534"/>
        </w:trPr>
        <w:tc>
          <w:tcPr>
            <w:tcW w:w="10950" w:type="dxa"/>
            <w:gridSpan w:val="22"/>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sz w:val="11"/>
              </w:rPr>
            </w:pPr>
          </w:p>
          <w:p w:rsidR="002C6C93" w:rsidRDefault="002C6C93">
            <w:pPr>
              <w:pStyle w:val="Heading6"/>
              <w:tabs>
                <w:tab w:val="left" w:pos="0"/>
                <w:tab w:val="left" w:pos="460"/>
              </w:tabs>
              <w:rPr>
                <w:rFonts w:ascii="Arial" w:hAnsi="Arial"/>
                <w:sz w:val="17"/>
              </w:rPr>
            </w:pPr>
            <w:r>
              <w:rPr>
                <w:rFonts w:ascii="Arial" w:hAnsi="Arial"/>
                <w:sz w:val="17"/>
              </w:rPr>
              <w:t>E.  DISABILITY / ANABLEDD</w:t>
            </w:r>
          </w:p>
          <w:p w:rsidR="002C6C93" w:rsidRDefault="00D841F2">
            <w:pPr>
              <w:rPr>
                <w:rFonts w:ascii="Arial" w:hAnsi="Arial"/>
                <w:sz w:val="17"/>
              </w:rPr>
            </w:pPr>
            <w:r>
              <w:rPr>
                <w:rFonts w:ascii="Arial" w:hAnsi="Arial"/>
                <w:sz w:val="17"/>
              </w:rPr>
              <w:t>ProMo-</w:t>
            </w:r>
            <w:r w:rsidR="002C6C93">
              <w:rPr>
                <w:rFonts w:ascii="Arial" w:hAnsi="Arial"/>
                <w:sz w:val="17"/>
              </w:rPr>
              <w:t>Cymru wishes to give every encouragement to disabled job applicants and will offer an interview to all disabled candidates who meet the essential requirements of the person specification.</w:t>
            </w:r>
          </w:p>
          <w:p w:rsidR="002C6C93" w:rsidRDefault="00D841F2">
            <w:pPr>
              <w:rPr>
                <w:rFonts w:ascii="Arial" w:hAnsi="Arial"/>
                <w:sz w:val="17"/>
              </w:rPr>
            </w:pPr>
            <w:r>
              <w:rPr>
                <w:rFonts w:ascii="Arial" w:hAnsi="Arial"/>
                <w:sz w:val="17"/>
              </w:rPr>
              <w:t>Bydd ProMo-</w:t>
            </w:r>
            <w:r w:rsidR="002C6C93">
              <w:rPr>
                <w:rFonts w:ascii="Arial" w:hAnsi="Arial"/>
                <w:sz w:val="17"/>
              </w:rPr>
              <w:t>Cymru yn cynnig pob anogaeth i unrhyw ymgeisydd sydd ag anabledd a byddwn yn cynnig cyfweliad i bob ymgeisydd anabl sy’n bodloni meini prawf hanfodol y fanyleb berson.</w:t>
            </w:r>
          </w:p>
          <w:p w:rsidR="002C6C93" w:rsidRDefault="007462E2">
            <w:pPr>
              <w:rPr>
                <w:rFonts w:ascii="Arial" w:hAnsi="Arial"/>
                <w:sz w:val="14"/>
              </w:rPr>
            </w:pPr>
            <w:r>
              <w:rPr>
                <w:noProof/>
                <w:lang w:val="en-US" w:eastAsia="en-US"/>
              </w:rPr>
              <mc:AlternateContent>
                <mc:Choice Requires="wps">
                  <w:drawing>
                    <wp:anchor distT="0" distB="0" distL="114935" distR="114935" simplePos="0" relativeHeight="251641856" behindDoc="0" locked="0" layoutInCell="1" allowOverlap="1">
                      <wp:simplePos x="0" y="0"/>
                      <wp:positionH relativeFrom="column">
                        <wp:posOffset>4216400</wp:posOffset>
                      </wp:positionH>
                      <wp:positionV relativeFrom="paragraph">
                        <wp:posOffset>-3175</wp:posOffset>
                      </wp:positionV>
                      <wp:extent cx="417195" cy="239395"/>
                      <wp:effectExtent l="0" t="0" r="14605" b="1778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195" cy="239395"/>
                              </a:xfrm>
                              <a:prstGeom prst="rect">
                                <a:avLst/>
                              </a:prstGeom>
                              <a:solidFill>
                                <a:srgbClr val="FFFFFF">
                                  <a:alpha val="0"/>
                                </a:srgbClr>
                              </a:solidFill>
                              <a:ln w="6350">
                                <a:solidFill>
                                  <a:srgbClr val="000000"/>
                                </a:solidFill>
                                <a:miter lim="800000"/>
                                <a:headEnd/>
                                <a:tailEnd/>
                              </a:ln>
                            </wps:spPr>
                            <wps:txbx>
                              <w:txbxContent>
                                <w:p w:rsidR="004F5EA8" w:rsidRDefault="004F5EA8"/>
                              </w:txbxContent>
                            </wps:txbx>
                            <wps:bodyPr rot="0" vert="horz" wrap="square" lIns="3175" tIns="3175" rIns="3175" bIns="317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332pt;margin-top:-.2pt;width:32.85pt;height:18.85pt;z-index:25164185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" strokeweight=".5pt">
                      <v:fill opacity="0"/>
                      <v:textbox inset=".25pt,.25pt,.25pt,.25pt">
                        <w:txbxContent>
                          <w:p w:rsidR="004F5EA8" w:rsidRDefault="004F5EA8"/>
                        </w:txbxContent>
                      </v:textbox>
                    </v:shape>
                  </w:pict>
                </mc:Fallback>
              </mc:AlternateContent>
            </w:r>
            <w:r>
              <w:rPr>
                <w:noProof/>
                <w:lang w:val="en-US" w:eastAsia="en-US"/>
              </w:rPr>
              <mc:AlternateContent>
                <mc:Choice Requires="wps">
                  <w:drawing>
                    <wp:anchor distT="0" distB="0" distL="114935" distR="114935" simplePos="0" relativeHeight="251642880" behindDoc="0" locked="0" layoutInCell="1" allowOverlap="1">
                      <wp:simplePos x="0" y="0"/>
                      <wp:positionH relativeFrom="column">
                        <wp:posOffset>5537200</wp:posOffset>
                      </wp:positionH>
                      <wp:positionV relativeFrom="paragraph">
                        <wp:posOffset>-3175</wp:posOffset>
                      </wp:positionV>
                      <wp:extent cx="399415" cy="239395"/>
                      <wp:effectExtent l="0" t="0" r="6985" b="1778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415" cy="239395"/>
                              </a:xfrm>
                              <a:prstGeom prst="rect">
                                <a:avLst/>
                              </a:prstGeom>
                              <a:solidFill>
                                <a:srgbClr val="FFFFFF">
                                  <a:alpha val="0"/>
                                </a:srgbClr>
                              </a:solidFill>
                              <a:ln w="6350">
                                <a:solidFill>
                                  <a:srgbClr val="000000"/>
                                </a:solidFill>
                                <a:miter lim="800000"/>
                                <a:headEnd/>
                                <a:tailEnd/>
                              </a:ln>
                            </wps:spPr>
                            <wps:txbx>
                              <w:txbxContent>
                                <w:p w:rsidR="004F5EA8" w:rsidRDefault="004F5EA8"/>
                              </w:txbxContent>
                            </wps:txbx>
                            <wps:bodyPr rot="0" vert="horz" wrap="square" lIns="3175" tIns="3175" rIns="3175" bIns="317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436pt;margin-top:-.2pt;width:31.45pt;height:18.85pt;z-index:25164288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" strokeweight=".5pt">
                      <v:fill opacity="0"/>
                      <v:textbox inset=".25pt,.25pt,.25pt,.25pt">
                        <w:txbxContent>
                          <w:p w:rsidR="004F5EA8" w:rsidRDefault="004F5EA8"/>
                        </w:txbxContent>
                      </v:textbox>
                    </v:shape>
                  </w:pict>
                </mc:Fallback>
              </mc:AlternateContent>
            </w:r>
          </w:p>
          <w:p w:rsidR="002C6C93" w:rsidRDefault="002C6C93">
            <w:pPr>
              <w:rPr>
                <w:rFonts w:ascii="Arial" w:hAnsi="Arial"/>
                <w:sz w:val="17"/>
              </w:rPr>
            </w:pPr>
            <w:r>
              <w:rPr>
                <w:rFonts w:ascii="Arial" w:hAnsi="Arial"/>
                <w:sz w:val="17"/>
              </w:rPr>
              <w:t>Do you have a disability / Oes anabledd gennych chi:                             NO/NAC OES</w:t>
            </w:r>
            <w:r>
              <w:rPr>
                <w:rFonts w:ascii="Arial" w:hAnsi="Arial"/>
                <w:sz w:val="17"/>
              </w:rPr>
              <w:tab/>
              <w:t xml:space="preserve">                           YES/OES</w:t>
            </w:r>
          </w:p>
          <w:p w:rsidR="002C6C93" w:rsidRDefault="002C6C93">
            <w:pPr>
              <w:pStyle w:val="Header"/>
              <w:tabs>
                <w:tab w:val="clear" w:pos="4153"/>
                <w:tab w:val="clear" w:pos="8306"/>
              </w:tabs>
              <w:rPr>
                <w:rFonts w:ascii="Arial" w:hAnsi="Arial"/>
                <w:sz w:val="14"/>
              </w:rPr>
            </w:pPr>
          </w:p>
          <w:p w:rsidR="002C6C93" w:rsidRDefault="002C6C93">
            <w:pPr>
              <w:rPr>
                <w:rFonts w:ascii="Arial" w:hAnsi="Arial"/>
                <w:i/>
                <w:sz w:val="16"/>
              </w:rPr>
            </w:pPr>
            <w:r>
              <w:rPr>
                <w:rFonts w:ascii="Arial" w:hAnsi="Arial"/>
                <w:i/>
                <w:sz w:val="16"/>
              </w:rPr>
              <w:t>Definition of Disability as defined by the Disability Discrimination Act 1995 – either a physical or mental impairment, which has a substantial long-term adverse effect on a person’s ability to carry out normal day to day activities (s.1.2.)</w:t>
            </w:r>
          </w:p>
          <w:p w:rsidR="002C6C93" w:rsidRDefault="002C6C93" w:rsidP="00D841F2">
            <w:pPr>
              <w:rPr>
                <w:rFonts w:ascii="Arial" w:eastAsia="Times New Roman" w:hAnsi="Arial"/>
                <w:i/>
                <w:sz w:val="16"/>
                <w:lang w:eastAsia="en-US"/>
              </w:rPr>
            </w:pPr>
            <w:r>
              <w:rPr>
                <w:rFonts w:ascii="Arial" w:eastAsia="Times New Roman" w:hAnsi="Arial"/>
                <w:i/>
                <w:sz w:val="16"/>
                <w:lang w:eastAsia="en-US"/>
              </w:rPr>
              <w:t>Diffiniad Anabledd yn unol â'r Ddeddf Gwahaniaethu ar Sail Anabledd 1995 - naill ai n</w:t>
            </w:r>
            <w:r w:rsidR="00D841F2">
              <w:rPr>
                <w:rFonts w:ascii="Arial" w:eastAsia="Times New Roman" w:hAnsi="Arial"/>
                <w:i/>
                <w:sz w:val="16"/>
                <w:lang w:eastAsia="en-US"/>
              </w:rPr>
              <w:t>am corfforol neu feddyliol, sydd yn</w:t>
            </w:r>
            <w:r>
              <w:rPr>
                <w:rFonts w:ascii="Arial" w:eastAsia="Times New Roman" w:hAnsi="Arial"/>
                <w:i/>
                <w:sz w:val="16"/>
                <w:lang w:eastAsia="en-US"/>
              </w:rPr>
              <w:t xml:space="preserve"> cael effaith </w:t>
            </w:r>
            <w:r w:rsidR="00D841F2">
              <w:rPr>
                <w:rFonts w:ascii="Arial" w:eastAsia="Times New Roman" w:hAnsi="Arial"/>
                <w:i/>
                <w:sz w:val="16"/>
                <w:lang w:eastAsia="en-US"/>
              </w:rPr>
              <w:t xml:space="preserve">anffafriol sylweddol hirdymor </w:t>
            </w:r>
            <w:r>
              <w:rPr>
                <w:rFonts w:ascii="Arial" w:eastAsia="Times New Roman" w:hAnsi="Arial"/>
                <w:i/>
                <w:sz w:val="16"/>
                <w:lang w:eastAsia="en-US"/>
              </w:rPr>
              <w:t>ar allu person i gyflawni gweithgaredd arferol o ddydd i ddydd (a.1.2)</w:t>
            </w:r>
          </w:p>
        </w:tc>
      </w:tr>
      <w:tr w:rsidR="002C6C93">
        <w:trPr>
          <w:trHeight w:hRule="exact" w:val="90"/>
        </w:trPr>
        <w:tc>
          <w:tcPr>
            <w:tcW w:w="10950" w:type="dxa"/>
            <w:gridSpan w:val="22"/>
            <w:tcBorders>
              <w:top w:val="single" w:sz="4" w:space="0" w:color="000000"/>
              <w:left w:val="single" w:sz="4" w:space="0" w:color="000000"/>
              <w:right w:val="single" w:sz="4" w:space="0" w:color="000000"/>
            </w:tcBorders>
          </w:tcPr>
          <w:p w:rsidR="004F5EA8" w:rsidRDefault="004F5EA8">
            <w:pPr>
              <w:snapToGrid w:val="0"/>
              <w:rPr>
                <w:rFonts w:ascii="Arial" w:hAnsi="Arial"/>
                <w:sz w:val="18"/>
              </w:rPr>
            </w:pPr>
          </w:p>
        </w:tc>
      </w:tr>
      <w:tr w:rsidR="002C6C93">
        <w:trPr>
          <w:trHeight w:val="700"/>
        </w:trPr>
        <w:tc>
          <w:tcPr>
            <w:tcW w:w="6805" w:type="dxa"/>
            <w:gridSpan w:val="11"/>
            <w:tcBorders>
              <w:left w:val="single" w:sz="4" w:space="0" w:color="000000"/>
            </w:tcBorders>
          </w:tcPr>
          <w:p w:rsidR="002C6C93" w:rsidRDefault="002C6C93" w:rsidP="004F5EA8">
            <w:pPr>
              <w:pStyle w:val="BodyText2"/>
              <w:snapToGrid w:val="0"/>
              <w:rPr>
                <w:rFonts w:ascii="Arial" w:hAnsi="Arial"/>
                <w:sz w:val="17"/>
              </w:rPr>
            </w:pPr>
            <w:r>
              <w:rPr>
                <w:rFonts w:ascii="Arial" w:hAnsi="Arial"/>
                <w:sz w:val="17"/>
              </w:rPr>
              <w:lastRenderedPageBreak/>
              <w:t xml:space="preserve">Please give the name of the publication in which you saw this post advertised, or otherwise indicate how it was brought to your attention. / </w:t>
            </w:r>
            <w:r w:rsidR="004F5EA8">
              <w:rPr>
                <w:rFonts w:ascii="Arial" w:hAnsi="Arial"/>
                <w:sz w:val="17"/>
              </w:rPr>
              <w:t>Nodwch</w:t>
            </w:r>
            <w:r>
              <w:rPr>
                <w:rFonts w:ascii="Arial" w:hAnsi="Arial"/>
                <w:sz w:val="17"/>
              </w:rPr>
              <w:t xml:space="preserve"> enw’r cyhoeddiad lle gwelsoch chi’r hysbyseb am y swydd hon, neu nodwch sut cawsoch wybod amdani.</w:t>
            </w:r>
          </w:p>
        </w:tc>
        <w:tc>
          <w:tcPr>
            <w:tcW w:w="4145" w:type="dxa"/>
            <w:gridSpan w:val="11"/>
            <w:tcBorders>
              <w:top w:val="single" w:sz="4" w:space="0" w:color="000000"/>
              <w:left w:val="single" w:sz="4" w:space="0" w:color="000000"/>
              <w:bottom w:val="single" w:sz="4" w:space="0" w:color="000000"/>
              <w:right w:val="single" w:sz="4" w:space="0" w:color="000000"/>
            </w:tcBorders>
          </w:tcPr>
          <w:p w:rsidR="002C6C93" w:rsidRDefault="002C6C93">
            <w:pPr>
              <w:snapToGrid w:val="0"/>
              <w:rPr>
                <w:rFonts w:ascii="Arial" w:hAnsi="Arial"/>
                <w:sz w:val="18"/>
              </w:rPr>
            </w:pPr>
          </w:p>
        </w:tc>
      </w:tr>
      <w:tr w:rsidR="002C6C93">
        <w:trPr>
          <w:trHeight w:hRule="exact" w:val="90"/>
        </w:trPr>
        <w:tc>
          <w:tcPr>
            <w:tcW w:w="10950" w:type="dxa"/>
            <w:gridSpan w:val="22"/>
            <w:tcBorders>
              <w:top w:val="single" w:sz="4" w:space="0" w:color="000000"/>
              <w:left w:val="single" w:sz="4" w:space="0" w:color="000000"/>
              <w:right w:val="single" w:sz="4" w:space="0" w:color="000000"/>
            </w:tcBorders>
          </w:tcPr>
          <w:p w:rsidR="002C6C93" w:rsidRDefault="002C6C93">
            <w:pPr>
              <w:snapToGrid w:val="0"/>
              <w:rPr>
                <w:rFonts w:ascii="Arial" w:hAnsi="Arial"/>
                <w:sz w:val="18"/>
              </w:rPr>
            </w:pPr>
          </w:p>
        </w:tc>
      </w:tr>
    </w:tbl>
    <w:p w:rsidR="002C6C93" w:rsidRDefault="002C6C93"/>
    <w:sectPr w:rsidR="002C6C93">
      <w:footerReference w:type="default" r:id="rId9"/>
      <w:footnotePr>
        <w:pos w:val="beneathText"/>
      </w:footnotePr>
      <w:pgSz w:w="11906" w:h="16838"/>
      <w:pgMar w:top="426" w:right="567" w:bottom="993" w:left="567" w:header="720" w:footer="329"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153" w:rsidRDefault="00EB0153">
      <w:r>
        <w:separator/>
      </w:r>
    </w:p>
  </w:endnote>
  <w:endnote w:type="continuationSeparator" w:id="0">
    <w:p w:rsidR="00EB0153" w:rsidRDefault="00EB0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Garamond">
    <w:panose1 w:val="02020404030301010803"/>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MS Mincho">
    <w:altName w:val="ＭＳ 明朝"/>
    <w:charset w:val="80"/>
    <w:family w:val="modern"/>
    <w:pitch w:val="fixed"/>
    <w:sig w:usb0="E00002FF" w:usb1="6AC7FDFB" w:usb2="00000012" w:usb3="00000000" w:csb0="0002009F" w:csb1="00000000"/>
  </w:font>
  <w:font w:name="Arial Black">
    <w:panose1 w:val="020B0A0402010202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7" w:type="dxa"/>
      <w:tblLayout w:type="fixed"/>
      <w:tblLook w:val="0000" w:firstRow="0" w:lastRow="0" w:firstColumn="0" w:lastColumn="0" w:noHBand="0" w:noVBand="0"/>
    </w:tblPr>
    <w:tblGrid>
      <w:gridCol w:w="3652"/>
      <w:gridCol w:w="3686"/>
      <w:gridCol w:w="3578"/>
    </w:tblGrid>
    <w:tr w:rsidR="004F5EA8">
      <w:trPr>
        <w:trHeight w:val="269"/>
      </w:trPr>
      <w:tc>
        <w:tcPr>
          <w:tcW w:w="3652" w:type="dxa"/>
          <w:tcBorders>
            <w:top w:val="single" w:sz="4" w:space="0" w:color="000000"/>
            <w:left w:val="single" w:sz="4" w:space="0" w:color="000000"/>
            <w:bottom w:val="single" w:sz="4" w:space="0" w:color="000000"/>
          </w:tcBorders>
          <w:vAlign w:val="center"/>
        </w:tcPr>
        <w:p w:rsidR="004F5EA8" w:rsidRDefault="004F5EA8">
          <w:pPr>
            <w:pStyle w:val="Footer"/>
            <w:snapToGrid w:val="0"/>
            <w:rPr>
              <w:rFonts w:ascii="Arial" w:hAnsi="Arial"/>
              <w:b w:val="0"/>
              <w:sz w:val="18"/>
            </w:rPr>
          </w:pPr>
        </w:p>
      </w:tc>
      <w:tc>
        <w:tcPr>
          <w:tcW w:w="3686" w:type="dxa"/>
          <w:tcBorders>
            <w:top w:val="single" w:sz="4" w:space="0" w:color="000000"/>
            <w:left w:val="single" w:sz="4" w:space="0" w:color="000000"/>
            <w:bottom w:val="single" w:sz="4" w:space="0" w:color="000000"/>
          </w:tcBorders>
          <w:vAlign w:val="center"/>
        </w:tcPr>
        <w:p w:rsidR="004F5EA8" w:rsidRDefault="004F5EA8">
          <w:pPr>
            <w:pStyle w:val="Footer"/>
            <w:snapToGrid w:val="0"/>
            <w:jc w:val="center"/>
            <w:rPr>
              <w:rFonts w:ascii="Arial" w:hAnsi="Arial"/>
              <w:b w:val="0"/>
              <w:sz w:val="18"/>
            </w:rPr>
          </w:pPr>
        </w:p>
      </w:tc>
      <w:tc>
        <w:tcPr>
          <w:tcW w:w="3578" w:type="dxa"/>
          <w:tcBorders>
            <w:top w:val="single" w:sz="4" w:space="0" w:color="000000"/>
            <w:left w:val="single" w:sz="4" w:space="0" w:color="000000"/>
            <w:bottom w:val="single" w:sz="4" w:space="0" w:color="000000"/>
            <w:right w:val="single" w:sz="4" w:space="0" w:color="000000"/>
          </w:tcBorders>
          <w:vAlign w:val="center"/>
        </w:tcPr>
        <w:p w:rsidR="004F5EA8" w:rsidRDefault="004F5EA8" w:rsidP="00DB199E">
          <w:pPr>
            <w:pStyle w:val="Footer"/>
            <w:snapToGrid w:val="0"/>
            <w:jc w:val="center"/>
          </w:pPr>
          <w:r>
            <w:rPr>
              <w:rFonts w:ascii="Arial" w:hAnsi="Arial"/>
              <w:b w:val="0"/>
              <w:sz w:val="18"/>
            </w:rPr>
            <w:t xml:space="preserve">Page/Tudalen </w:t>
          </w:r>
          <w:r>
            <w:rPr>
              <w:b w:val="0"/>
              <w:sz w:val="18"/>
            </w:rPr>
            <w:fldChar w:fldCharType="begin"/>
          </w:r>
          <w:r>
            <w:rPr>
              <w:b w:val="0"/>
              <w:sz w:val="18"/>
            </w:rPr>
            <w:instrText xml:space="preserve"> PAGE </w:instrText>
          </w:r>
          <w:r>
            <w:rPr>
              <w:b w:val="0"/>
              <w:sz w:val="18"/>
            </w:rPr>
            <w:fldChar w:fldCharType="separate"/>
          </w:r>
          <w:r w:rsidR="007462E2">
            <w:rPr>
              <w:b w:val="0"/>
              <w:noProof/>
              <w:sz w:val="18"/>
            </w:rPr>
            <w:t>1</w:t>
          </w:r>
          <w:r>
            <w:rPr>
              <w:b w:val="0"/>
              <w:sz w:val="18"/>
            </w:rPr>
            <w:fldChar w:fldCharType="end"/>
          </w:r>
          <w:r>
            <w:rPr>
              <w:rFonts w:ascii="Arial" w:hAnsi="Arial"/>
              <w:b w:val="0"/>
              <w:sz w:val="18"/>
            </w:rPr>
            <w:t>/</w:t>
          </w:r>
          <w:r>
            <w:rPr>
              <w:b w:val="0"/>
              <w:sz w:val="18"/>
            </w:rPr>
            <w:fldChar w:fldCharType="begin"/>
          </w:r>
          <w:r>
            <w:rPr>
              <w:b w:val="0"/>
              <w:sz w:val="18"/>
            </w:rPr>
            <w:instrText xml:space="preserve"> NUMPAGES \*Arabic </w:instrText>
          </w:r>
          <w:r>
            <w:rPr>
              <w:b w:val="0"/>
              <w:sz w:val="18"/>
            </w:rPr>
            <w:fldChar w:fldCharType="separate"/>
          </w:r>
          <w:r w:rsidR="007462E2">
            <w:rPr>
              <w:b w:val="0"/>
              <w:noProof/>
              <w:sz w:val="18"/>
            </w:rPr>
            <w:t>6</w:t>
          </w:r>
          <w:r>
            <w:rPr>
              <w:b w:val="0"/>
              <w:sz w:val="18"/>
            </w:rPr>
            <w:fldChar w:fldCharType="end"/>
          </w:r>
        </w:p>
      </w:tc>
    </w:tr>
  </w:tbl>
  <w:p w:rsidR="004F5EA8" w:rsidRDefault="004F5EA8">
    <w:pPr>
      <w:pStyle w:val="Footer"/>
      <w:tabs>
        <w:tab w:val="clear" w:pos="4153"/>
        <w:tab w:val="clear" w:pos="8306"/>
        <w:tab w:val="left" w:pos="8586"/>
      </w:tabs>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153" w:rsidRDefault="00EB0153">
      <w:r>
        <w:separator/>
      </w:r>
    </w:p>
  </w:footnote>
  <w:footnote w:type="continuationSeparator" w:id="0">
    <w:p w:rsidR="00EB0153" w:rsidRDefault="00EB015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ECA2B21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singleLevel"/>
    <w:tmpl w:val="00000002"/>
    <w:name w:val="WW8Num2"/>
    <w:lvl w:ilvl="0">
      <w:start w:val="4"/>
      <w:numFmt w:val="upperLetter"/>
      <w:lvlText w:val="%1."/>
      <w:lvlJc w:val="left"/>
      <w:pPr>
        <w:tabs>
          <w:tab w:val="num" w:pos="360"/>
        </w:tabs>
        <w:ind w:left="360" w:hanging="360"/>
      </w:pPr>
    </w:lvl>
  </w:abstractNum>
  <w:abstractNum w:abstractNumId="3">
    <w:nsid w:val="00000003"/>
    <w:multiLevelType w:val="singleLevel"/>
    <w:tmpl w:val="00000003"/>
    <w:name w:val="WW8Num3"/>
    <w:lvl w:ilvl="0">
      <w:start w:val="1"/>
      <w:numFmt w:val="upperLetter"/>
      <w:lvlText w:val="%1."/>
      <w:lvlJc w:val="left"/>
      <w:pPr>
        <w:tabs>
          <w:tab w:val="num" w:pos="720"/>
        </w:tabs>
        <w:ind w:left="720" w:hanging="360"/>
      </w:pPr>
      <w:rPr>
        <w:b/>
        <w:sz w:val="18"/>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074"/>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349E"/>
    <w:rsid w:val="002C6C93"/>
    <w:rsid w:val="0031281B"/>
    <w:rsid w:val="004F5EA8"/>
    <w:rsid w:val="005B3774"/>
    <w:rsid w:val="00622703"/>
    <w:rsid w:val="0072407B"/>
    <w:rsid w:val="007462E2"/>
    <w:rsid w:val="0076127A"/>
    <w:rsid w:val="00D74CEA"/>
    <w:rsid w:val="00D841F2"/>
    <w:rsid w:val="00D9268D"/>
    <w:rsid w:val="00DB199E"/>
    <w:rsid w:val="00DD1795"/>
    <w:rsid w:val="00EB015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ascii="Times" w:eastAsia="Times" w:hAnsi="Times"/>
      <w:sz w:val="24"/>
      <w:lang w:eastAsia="zh-CN"/>
    </w:rPr>
  </w:style>
  <w:style w:type="paragraph" w:styleId="Heading1">
    <w:name w:val="heading 1"/>
    <w:basedOn w:val="Normal"/>
    <w:next w:val="Normal"/>
    <w:qFormat/>
    <w:pPr>
      <w:keepNext/>
      <w:numPr>
        <w:numId w:val="1"/>
      </w:numPr>
      <w:outlineLvl w:val="0"/>
    </w:pPr>
    <w:rPr>
      <w:rFonts w:ascii="Arial" w:hAnsi="Arial"/>
      <w:b/>
      <w:sz w:val="28"/>
    </w:rPr>
  </w:style>
  <w:style w:type="paragraph" w:styleId="Heading2">
    <w:name w:val="heading 2"/>
    <w:basedOn w:val="Normal"/>
    <w:next w:val="Normal"/>
    <w:qFormat/>
    <w:pPr>
      <w:keepNext/>
      <w:numPr>
        <w:ilvl w:val="1"/>
        <w:numId w:val="1"/>
      </w:numPr>
      <w:ind w:left="318"/>
      <w:outlineLvl w:val="1"/>
    </w:pPr>
    <w:rPr>
      <w:rFonts w:ascii="Arial" w:eastAsia="Times New Roman" w:hAnsi="Arial"/>
      <w:b/>
      <w:sz w:val="18"/>
      <w:u w:val="single"/>
      <w:lang w:val="en-US"/>
    </w:rPr>
  </w:style>
  <w:style w:type="paragraph" w:styleId="Heading3">
    <w:name w:val="heading 3"/>
    <w:basedOn w:val="Normal"/>
    <w:next w:val="Normal"/>
    <w:qFormat/>
    <w:pPr>
      <w:keepNext/>
      <w:numPr>
        <w:ilvl w:val="2"/>
        <w:numId w:val="1"/>
      </w:numPr>
      <w:outlineLvl w:val="2"/>
    </w:pPr>
    <w:rPr>
      <w:rFonts w:ascii="Arial" w:eastAsia="Times New Roman" w:hAnsi="Arial"/>
      <w:b/>
      <w:sz w:val="20"/>
      <w:u w:val="single"/>
      <w:lang w:val="en-US"/>
    </w:rPr>
  </w:style>
  <w:style w:type="paragraph" w:styleId="Heading4">
    <w:name w:val="heading 4"/>
    <w:basedOn w:val="Normal"/>
    <w:next w:val="Normal"/>
    <w:qFormat/>
    <w:pPr>
      <w:keepNext/>
      <w:numPr>
        <w:ilvl w:val="3"/>
        <w:numId w:val="1"/>
      </w:numPr>
      <w:outlineLvl w:val="3"/>
    </w:pPr>
    <w:rPr>
      <w:rFonts w:ascii="Arial" w:eastAsia="Times New Roman" w:hAnsi="Arial"/>
      <w:b/>
      <w:sz w:val="20"/>
      <w:lang w:val="en-US"/>
    </w:rPr>
  </w:style>
  <w:style w:type="paragraph" w:styleId="Heading5">
    <w:name w:val="heading 5"/>
    <w:basedOn w:val="Normal"/>
    <w:next w:val="Normal"/>
    <w:qFormat/>
    <w:pPr>
      <w:keepNext/>
      <w:numPr>
        <w:ilvl w:val="4"/>
        <w:numId w:val="1"/>
      </w:numPr>
      <w:outlineLvl w:val="4"/>
    </w:pPr>
    <w:rPr>
      <w:rFonts w:ascii="Arial" w:hAnsi="Arial"/>
      <w:b/>
      <w:color w:val="FFFFFF"/>
      <w:sz w:val="20"/>
    </w:rPr>
  </w:style>
  <w:style w:type="paragraph" w:styleId="Heading6">
    <w:name w:val="heading 6"/>
    <w:basedOn w:val="Normal"/>
    <w:next w:val="Normal"/>
    <w:qFormat/>
    <w:pPr>
      <w:keepNext/>
      <w:numPr>
        <w:ilvl w:val="5"/>
        <w:numId w:val="1"/>
      </w:numPr>
      <w:outlineLvl w:val="5"/>
    </w:pPr>
    <w:rPr>
      <w:rFonts w:ascii="Garamond" w:eastAsia="Times New Roman" w:hAnsi="Garamond"/>
      <w:b/>
      <w:sz w:val="20"/>
    </w:rPr>
  </w:style>
  <w:style w:type="paragraph" w:styleId="Heading7">
    <w:name w:val="heading 7"/>
    <w:basedOn w:val="Normal"/>
    <w:next w:val="Normal"/>
    <w:qFormat/>
    <w:pPr>
      <w:keepNext/>
      <w:numPr>
        <w:ilvl w:val="6"/>
        <w:numId w:val="1"/>
      </w:numPr>
      <w:outlineLvl w:val="6"/>
    </w:pPr>
    <w:rPr>
      <w:rFonts w:ascii="Garamond" w:eastAsia="Times New Roman" w:hAnsi="Garamond"/>
      <w:b/>
      <w:sz w:val="20"/>
    </w:rPr>
  </w:style>
  <w:style w:type="paragraph" w:styleId="Heading8">
    <w:name w:val="heading 8"/>
    <w:basedOn w:val="Normal"/>
    <w:next w:val="Normal"/>
    <w:qFormat/>
    <w:pPr>
      <w:keepNext/>
      <w:numPr>
        <w:ilvl w:val="7"/>
        <w:numId w:val="1"/>
      </w:numPr>
      <w:tabs>
        <w:tab w:val="left" w:pos="142"/>
      </w:tabs>
      <w:outlineLvl w:val="7"/>
    </w:pPr>
    <w:rPr>
      <w:rFonts w:ascii="Arial" w:eastAsia="Times New Roman" w:hAnsi="Arial"/>
      <w:b/>
      <w:sz w:val="16"/>
      <w:lang w:val="en-US"/>
    </w:rPr>
  </w:style>
  <w:style w:type="paragraph" w:styleId="Heading9">
    <w:name w:val="heading 9"/>
    <w:basedOn w:val="Normal"/>
    <w:next w:val="Normal"/>
    <w:qFormat/>
    <w:pPr>
      <w:keepNext/>
      <w:numPr>
        <w:ilvl w:val="8"/>
        <w:numId w:val="1"/>
      </w:numPr>
      <w:outlineLvl w:val="8"/>
    </w:pPr>
    <w:rPr>
      <w:rFonts w:ascii="Arial" w:eastAsia="Times New Roman" w:hAnsi="Arial"/>
      <w:b/>
      <w:color w:val="FFFFFF"/>
      <w:sz w:val="20"/>
      <w:lang w:val="en-U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Pr>
      <w:b/>
      <w:sz w:val="18"/>
    </w:rPr>
  </w:style>
  <w:style w:type="character" w:styleId="DefaultParagraphFont0">
    <w:name w:val="Default Paragraph Font"/>
    <w:semiHidden/>
  </w:style>
  <w:style w:type="character" w:customStyle="1" w:styleId="Absatz-Standardschriftart">
    <w:name w:val="Absatz-Standardschriftart"/>
  </w:style>
  <w:style w:type="character" w:customStyle="1" w:styleId="WW8Num2z0">
    <w:name w:val="WW8Num2z0"/>
    <w:rPr>
      <w:b/>
      <w:sz w:val="18"/>
    </w:rPr>
  </w:style>
  <w:style w:type="character" w:customStyle="1" w:styleId="WW-DefaultParagraphFont">
    <w:name w:val="WW-Default Paragraph Font"/>
  </w:style>
  <w:style w:type="character" w:styleId="PageNumber">
    <w:name w:val="page number"/>
    <w:basedOn w:val="WW-DefaultParagraphFont"/>
    <w:semiHidden/>
  </w:style>
  <w:style w:type="character" w:customStyle="1" w:styleId="BalloonTextChar">
    <w:name w:val="Balloon Text Char"/>
    <w:rPr>
      <w:rFonts w:ascii="Tahoma" w:eastAsia="Times" w:hAnsi="Tahoma" w:cs="Tahoma"/>
      <w:noProof w:val="0"/>
      <w:sz w:val="16"/>
      <w:szCs w:val="16"/>
      <w:lang w:val="en-GB"/>
    </w:rPr>
  </w:style>
  <w:style w:type="paragraph" w:customStyle="1" w:styleId="Heading">
    <w:name w:val="Heading"/>
    <w:basedOn w:val="Normal"/>
    <w:next w:val="BodyText"/>
    <w:pPr>
      <w:keepNext/>
      <w:spacing w:before="240" w:after="120"/>
    </w:pPr>
    <w:rPr>
      <w:rFonts w:ascii="Arial" w:eastAsia="MS Mincho" w:hAnsi="Arial" w:cs="MS Mincho"/>
      <w:sz w:val="28"/>
      <w:szCs w:val="28"/>
    </w:rPr>
  </w:style>
  <w:style w:type="paragraph" w:styleId="BodyText">
    <w:name w:val="Body Text"/>
    <w:basedOn w:val="Normal"/>
    <w:semiHidden/>
    <w:rPr>
      <w:rFonts w:ascii="Arial" w:eastAsia="Times New Roman" w:hAnsi="Arial"/>
      <w:sz w:val="18"/>
      <w:lang w:val="en-US"/>
    </w:rPr>
  </w:style>
  <w:style w:type="paragraph" w:styleId="List">
    <w:name w:val="List"/>
    <w:basedOn w:val="BodyText"/>
    <w:semiHidden/>
    <w:rPr>
      <w:rFonts w:cs="MS Mincho"/>
    </w:rPr>
  </w:style>
  <w:style w:type="paragraph" w:styleId="Caption">
    <w:name w:val="caption"/>
    <w:basedOn w:val="Normal"/>
    <w:next w:val="Normal"/>
    <w:qFormat/>
    <w:rPr>
      <w:rFonts w:ascii="Garamond" w:eastAsia="Times New Roman" w:hAnsi="Garamond"/>
      <w:b/>
      <w:sz w:val="27"/>
      <w:lang w:val="en-US"/>
    </w:rPr>
  </w:style>
  <w:style w:type="paragraph" w:customStyle="1" w:styleId="Index">
    <w:name w:val="Index"/>
    <w:basedOn w:val="Normal"/>
    <w:pPr>
      <w:suppressLineNumbers/>
    </w:pPr>
    <w:rPr>
      <w:rFonts w:cs="MS Mincho"/>
    </w:rPr>
  </w:style>
  <w:style w:type="paragraph" w:styleId="Header">
    <w:name w:val="header"/>
    <w:basedOn w:val="Normal"/>
    <w:semiHidden/>
    <w:pPr>
      <w:tabs>
        <w:tab w:val="center" w:pos="4153"/>
        <w:tab w:val="right" w:pos="8306"/>
      </w:tabs>
    </w:pPr>
    <w:rPr>
      <w:rFonts w:ascii="Times New Roman" w:eastAsia="Times New Roman" w:hAnsi="Times New Roman"/>
      <w:b/>
      <w:lang w:val="en-US"/>
    </w:rPr>
  </w:style>
  <w:style w:type="paragraph" w:styleId="Footer">
    <w:name w:val="footer"/>
    <w:basedOn w:val="Normal"/>
    <w:semiHidden/>
    <w:pPr>
      <w:tabs>
        <w:tab w:val="center" w:pos="4153"/>
        <w:tab w:val="right" w:pos="8306"/>
      </w:tabs>
    </w:pPr>
    <w:rPr>
      <w:rFonts w:ascii="Times New Roman" w:eastAsia="Times New Roman" w:hAnsi="Times New Roman"/>
      <w:b/>
      <w:lang w:val="en-US"/>
    </w:rPr>
  </w:style>
  <w:style w:type="paragraph" w:styleId="Title">
    <w:name w:val="Title"/>
    <w:basedOn w:val="Normal"/>
    <w:next w:val="Subtitle"/>
    <w:qFormat/>
    <w:pPr>
      <w:jc w:val="center"/>
    </w:pPr>
    <w:rPr>
      <w:rFonts w:ascii="Arial" w:eastAsia="Times New Roman" w:hAnsi="Arial"/>
      <w:b/>
    </w:rPr>
  </w:style>
  <w:style w:type="paragraph" w:styleId="Subtitle">
    <w:name w:val="Subtitle"/>
    <w:basedOn w:val="Normal"/>
    <w:next w:val="BodyText"/>
    <w:qFormat/>
    <w:pPr>
      <w:jc w:val="center"/>
    </w:pPr>
    <w:rPr>
      <w:rFonts w:ascii="Arial Black" w:hAnsi="Arial Black"/>
      <w:b/>
    </w:rPr>
  </w:style>
  <w:style w:type="paragraph" w:styleId="BodyText3">
    <w:name w:val="Body Text 3"/>
    <w:basedOn w:val="Normal"/>
    <w:semiHidden/>
    <w:rPr>
      <w:rFonts w:ascii="Garamond" w:eastAsia="Times New Roman" w:hAnsi="Garamond"/>
      <w:b/>
      <w:sz w:val="20"/>
    </w:rPr>
  </w:style>
  <w:style w:type="paragraph" w:styleId="BodyText2">
    <w:name w:val="Body Text 2"/>
    <w:basedOn w:val="Normal"/>
    <w:semiHidden/>
    <w:rPr>
      <w:rFonts w:ascii="Garamond" w:eastAsia="Times New Roman" w:hAnsi="Garamond"/>
      <w:sz w:val="20"/>
    </w:rPr>
  </w:style>
  <w:style w:type="paragraph" w:styleId="BodyTextIndent">
    <w:name w:val="Body Text Indent"/>
    <w:basedOn w:val="Normal"/>
    <w:semiHidden/>
    <w:pPr>
      <w:ind w:left="34" w:hanging="34"/>
    </w:pPr>
    <w:rPr>
      <w:rFonts w:ascii="Arial" w:hAnsi="Arial"/>
      <w:b/>
      <w:sz w:val="18"/>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paragraph" w:styleId="BalloonText">
    <w:name w:val="Balloon Text"/>
    <w:basedOn w:val="Normal"/>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ascii="Times" w:eastAsia="Times" w:hAnsi="Times"/>
      <w:sz w:val="24"/>
      <w:lang w:eastAsia="zh-CN"/>
    </w:rPr>
  </w:style>
  <w:style w:type="paragraph" w:styleId="Heading1">
    <w:name w:val="heading 1"/>
    <w:basedOn w:val="Normal"/>
    <w:next w:val="Normal"/>
    <w:qFormat/>
    <w:pPr>
      <w:keepNext/>
      <w:numPr>
        <w:numId w:val="1"/>
      </w:numPr>
      <w:outlineLvl w:val="0"/>
    </w:pPr>
    <w:rPr>
      <w:rFonts w:ascii="Arial" w:hAnsi="Arial"/>
      <w:b/>
      <w:sz w:val="28"/>
    </w:rPr>
  </w:style>
  <w:style w:type="paragraph" w:styleId="Heading2">
    <w:name w:val="heading 2"/>
    <w:basedOn w:val="Normal"/>
    <w:next w:val="Normal"/>
    <w:qFormat/>
    <w:pPr>
      <w:keepNext/>
      <w:numPr>
        <w:ilvl w:val="1"/>
        <w:numId w:val="1"/>
      </w:numPr>
      <w:ind w:left="318"/>
      <w:outlineLvl w:val="1"/>
    </w:pPr>
    <w:rPr>
      <w:rFonts w:ascii="Arial" w:eastAsia="Times New Roman" w:hAnsi="Arial"/>
      <w:b/>
      <w:sz w:val="18"/>
      <w:u w:val="single"/>
      <w:lang w:val="en-US"/>
    </w:rPr>
  </w:style>
  <w:style w:type="paragraph" w:styleId="Heading3">
    <w:name w:val="heading 3"/>
    <w:basedOn w:val="Normal"/>
    <w:next w:val="Normal"/>
    <w:qFormat/>
    <w:pPr>
      <w:keepNext/>
      <w:numPr>
        <w:ilvl w:val="2"/>
        <w:numId w:val="1"/>
      </w:numPr>
      <w:outlineLvl w:val="2"/>
    </w:pPr>
    <w:rPr>
      <w:rFonts w:ascii="Arial" w:eastAsia="Times New Roman" w:hAnsi="Arial"/>
      <w:b/>
      <w:sz w:val="20"/>
      <w:u w:val="single"/>
      <w:lang w:val="en-US"/>
    </w:rPr>
  </w:style>
  <w:style w:type="paragraph" w:styleId="Heading4">
    <w:name w:val="heading 4"/>
    <w:basedOn w:val="Normal"/>
    <w:next w:val="Normal"/>
    <w:qFormat/>
    <w:pPr>
      <w:keepNext/>
      <w:numPr>
        <w:ilvl w:val="3"/>
        <w:numId w:val="1"/>
      </w:numPr>
      <w:outlineLvl w:val="3"/>
    </w:pPr>
    <w:rPr>
      <w:rFonts w:ascii="Arial" w:eastAsia="Times New Roman" w:hAnsi="Arial"/>
      <w:b/>
      <w:sz w:val="20"/>
      <w:lang w:val="en-US"/>
    </w:rPr>
  </w:style>
  <w:style w:type="paragraph" w:styleId="Heading5">
    <w:name w:val="heading 5"/>
    <w:basedOn w:val="Normal"/>
    <w:next w:val="Normal"/>
    <w:qFormat/>
    <w:pPr>
      <w:keepNext/>
      <w:numPr>
        <w:ilvl w:val="4"/>
        <w:numId w:val="1"/>
      </w:numPr>
      <w:outlineLvl w:val="4"/>
    </w:pPr>
    <w:rPr>
      <w:rFonts w:ascii="Arial" w:hAnsi="Arial"/>
      <w:b/>
      <w:color w:val="FFFFFF"/>
      <w:sz w:val="20"/>
    </w:rPr>
  </w:style>
  <w:style w:type="paragraph" w:styleId="Heading6">
    <w:name w:val="heading 6"/>
    <w:basedOn w:val="Normal"/>
    <w:next w:val="Normal"/>
    <w:qFormat/>
    <w:pPr>
      <w:keepNext/>
      <w:numPr>
        <w:ilvl w:val="5"/>
        <w:numId w:val="1"/>
      </w:numPr>
      <w:outlineLvl w:val="5"/>
    </w:pPr>
    <w:rPr>
      <w:rFonts w:ascii="Garamond" w:eastAsia="Times New Roman" w:hAnsi="Garamond"/>
      <w:b/>
      <w:sz w:val="20"/>
    </w:rPr>
  </w:style>
  <w:style w:type="paragraph" w:styleId="Heading7">
    <w:name w:val="heading 7"/>
    <w:basedOn w:val="Normal"/>
    <w:next w:val="Normal"/>
    <w:qFormat/>
    <w:pPr>
      <w:keepNext/>
      <w:numPr>
        <w:ilvl w:val="6"/>
        <w:numId w:val="1"/>
      </w:numPr>
      <w:outlineLvl w:val="6"/>
    </w:pPr>
    <w:rPr>
      <w:rFonts w:ascii="Garamond" w:eastAsia="Times New Roman" w:hAnsi="Garamond"/>
      <w:b/>
      <w:sz w:val="20"/>
    </w:rPr>
  </w:style>
  <w:style w:type="paragraph" w:styleId="Heading8">
    <w:name w:val="heading 8"/>
    <w:basedOn w:val="Normal"/>
    <w:next w:val="Normal"/>
    <w:qFormat/>
    <w:pPr>
      <w:keepNext/>
      <w:numPr>
        <w:ilvl w:val="7"/>
        <w:numId w:val="1"/>
      </w:numPr>
      <w:tabs>
        <w:tab w:val="left" w:pos="142"/>
      </w:tabs>
      <w:outlineLvl w:val="7"/>
    </w:pPr>
    <w:rPr>
      <w:rFonts w:ascii="Arial" w:eastAsia="Times New Roman" w:hAnsi="Arial"/>
      <w:b/>
      <w:sz w:val="16"/>
      <w:lang w:val="en-US"/>
    </w:rPr>
  </w:style>
  <w:style w:type="paragraph" w:styleId="Heading9">
    <w:name w:val="heading 9"/>
    <w:basedOn w:val="Normal"/>
    <w:next w:val="Normal"/>
    <w:qFormat/>
    <w:pPr>
      <w:keepNext/>
      <w:numPr>
        <w:ilvl w:val="8"/>
        <w:numId w:val="1"/>
      </w:numPr>
      <w:outlineLvl w:val="8"/>
    </w:pPr>
    <w:rPr>
      <w:rFonts w:ascii="Arial" w:eastAsia="Times New Roman" w:hAnsi="Arial"/>
      <w:b/>
      <w:color w:val="FFFFFF"/>
      <w:sz w:val="20"/>
      <w:lang w:val="en-U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Pr>
      <w:b/>
      <w:sz w:val="18"/>
    </w:rPr>
  </w:style>
  <w:style w:type="character" w:styleId="DefaultParagraphFont0">
    <w:name w:val="Default Paragraph Font"/>
    <w:semiHidden/>
  </w:style>
  <w:style w:type="character" w:customStyle="1" w:styleId="Absatz-Standardschriftart">
    <w:name w:val="Absatz-Standardschriftart"/>
  </w:style>
  <w:style w:type="character" w:customStyle="1" w:styleId="WW8Num2z0">
    <w:name w:val="WW8Num2z0"/>
    <w:rPr>
      <w:b/>
      <w:sz w:val="18"/>
    </w:rPr>
  </w:style>
  <w:style w:type="character" w:customStyle="1" w:styleId="WW-DefaultParagraphFont">
    <w:name w:val="WW-Default Paragraph Font"/>
  </w:style>
  <w:style w:type="character" w:styleId="PageNumber">
    <w:name w:val="page number"/>
    <w:basedOn w:val="WW-DefaultParagraphFont"/>
    <w:semiHidden/>
  </w:style>
  <w:style w:type="character" w:customStyle="1" w:styleId="BalloonTextChar">
    <w:name w:val="Balloon Text Char"/>
    <w:rPr>
      <w:rFonts w:ascii="Tahoma" w:eastAsia="Times" w:hAnsi="Tahoma" w:cs="Tahoma"/>
      <w:noProof w:val="0"/>
      <w:sz w:val="16"/>
      <w:szCs w:val="16"/>
      <w:lang w:val="en-GB"/>
    </w:rPr>
  </w:style>
  <w:style w:type="paragraph" w:customStyle="1" w:styleId="Heading">
    <w:name w:val="Heading"/>
    <w:basedOn w:val="Normal"/>
    <w:next w:val="BodyText"/>
    <w:pPr>
      <w:keepNext/>
      <w:spacing w:before="240" w:after="120"/>
    </w:pPr>
    <w:rPr>
      <w:rFonts w:ascii="Arial" w:eastAsia="MS Mincho" w:hAnsi="Arial" w:cs="MS Mincho"/>
      <w:sz w:val="28"/>
      <w:szCs w:val="28"/>
    </w:rPr>
  </w:style>
  <w:style w:type="paragraph" w:styleId="BodyText">
    <w:name w:val="Body Text"/>
    <w:basedOn w:val="Normal"/>
    <w:semiHidden/>
    <w:rPr>
      <w:rFonts w:ascii="Arial" w:eastAsia="Times New Roman" w:hAnsi="Arial"/>
      <w:sz w:val="18"/>
      <w:lang w:val="en-US"/>
    </w:rPr>
  </w:style>
  <w:style w:type="paragraph" w:styleId="List">
    <w:name w:val="List"/>
    <w:basedOn w:val="BodyText"/>
    <w:semiHidden/>
    <w:rPr>
      <w:rFonts w:cs="MS Mincho"/>
    </w:rPr>
  </w:style>
  <w:style w:type="paragraph" w:styleId="Caption">
    <w:name w:val="caption"/>
    <w:basedOn w:val="Normal"/>
    <w:next w:val="Normal"/>
    <w:qFormat/>
    <w:rPr>
      <w:rFonts w:ascii="Garamond" w:eastAsia="Times New Roman" w:hAnsi="Garamond"/>
      <w:b/>
      <w:sz w:val="27"/>
      <w:lang w:val="en-US"/>
    </w:rPr>
  </w:style>
  <w:style w:type="paragraph" w:customStyle="1" w:styleId="Index">
    <w:name w:val="Index"/>
    <w:basedOn w:val="Normal"/>
    <w:pPr>
      <w:suppressLineNumbers/>
    </w:pPr>
    <w:rPr>
      <w:rFonts w:cs="MS Mincho"/>
    </w:rPr>
  </w:style>
  <w:style w:type="paragraph" w:styleId="Header">
    <w:name w:val="header"/>
    <w:basedOn w:val="Normal"/>
    <w:semiHidden/>
    <w:pPr>
      <w:tabs>
        <w:tab w:val="center" w:pos="4153"/>
        <w:tab w:val="right" w:pos="8306"/>
      </w:tabs>
    </w:pPr>
    <w:rPr>
      <w:rFonts w:ascii="Times New Roman" w:eastAsia="Times New Roman" w:hAnsi="Times New Roman"/>
      <w:b/>
      <w:lang w:val="en-US"/>
    </w:rPr>
  </w:style>
  <w:style w:type="paragraph" w:styleId="Footer">
    <w:name w:val="footer"/>
    <w:basedOn w:val="Normal"/>
    <w:semiHidden/>
    <w:pPr>
      <w:tabs>
        <w:tab w:val="center" w:pos="4153"/>
        <w:tab w:val="right" w:pos="8306"/>
      </w:tabs>
    </w:pPr>
    <w:rPr>
      <w:rFonts w:ascii="Times New Roman" w:eastAsia="Times New Roman" w:hAnsi="Times New Roman"/>
      <w:b/>
      <w:lang w:val="en-US"/>
    </w:rPr>
  </w:style>
  <w:style w:type="paragraph" w:styleId="Title">
    <w:name w:val="Title"/>
    <w:basedOn w:val="Normal"/>
    <w:next w:val="Subtitle"/>
    <w:qFormat/>
    <w:pPr>
      <w:jc w:val="center"/>
    </w:pPr>
    <w:rPr>
      <w:rFonts w:ascii="Arial" w:eastAsia="Times New Roman" w:hAnsi="Arial"/>
      <w:b/>
    </w:rPr>
  </w:style>
  <w:style w:type="paragraph" w:styleId="Subtitle">
    <w:name w:val="Subtitle"/>
    <w:basedOn w:val="Normal"/>
    <w:next w:val="BodyText"/>
    <w:qFormat/>
    <w:pPr>
      <w:jc w:val="center"/>
    </w:pPr>
    <w:rPr>
      <w:rFonts w:ascii="Arial Black" w:hAnsi="Arial Black"/>
      <w:b/>
    </w:rPr>
  </w:style>
  <w:style w:type="paragraph" w:styleId="BodyText3">
    <w:name w:val="Body Text 3"/>
    <w:basedOn w:val="Normal"/>
    <w:semiHidden/>
    <w:rPr>
      <w:rFonts w:ascii="Garamond" w:eastAsia="Times New Roman" w:hAnsi="Garamond"/>
      <w:b/>
      <w:sz w:val="20"/>
    </w:rPr>
  </w:style>
  <w:style w:type="paragraph" w:styleId="BodyText2">
    <w:name w:val="Body Text 2"/>
    <w:basedOn w:val="Normal"/>
    <w:semiHidden/>
    <w:rPr>
      <w:rFonts w:ascii="Garamond" w:eastAsia="Times New Roman" w:hAnsi="Garamond"/>
      <w:sz w:val="20"/>
    </w:rPr>
  </w:style>
  <w:style w:type="paragraph" w:styleId="BodyTextIndent">
    <w:name w:val="Body Text Indent"/>
    <w:basedOn w:val="Normal"/>
    <w:semiHidden/>
    <w:pPr>
      <w:ind w:left="34" w:hanging="34"/>
    </w:pPr>
    <w:rPr>
      <w:rFonts w:ascii="Arial" w:hAnsi="Arial"/>
      <w:b/>
      <w:sz w:val="18"/>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paragraph" w:styleId="BalloonText">
    <w:name w:val="Balloon Text"/>
    <w:basedOn w:val="Normal"/>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pixelsPerInch w:val="96"/>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1252</Words>
  <Characters>7142</Characters>
  <Application>Microsoft Macintosh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ProMo Cymru</Company>
  <LinksUpToDate>false</LinksUpToDate>
  <CharactersWithSpaces>8378</CharactersWithSpaces>
  <SharedDoc>false</SharedDoc>
  <HLinks>
    <vt:vector size="6" baseType="variant">
      <vt:variant>
        <vt:i4>4128891</vt:i4>
      </vt:variant>
      <vt:variant>
        <vt:i4>-1</vt:i4>
      </vt:variant>
      <vt:variant>
        <vt:i4>1063</vt:i4>
      </vt:variant>
      <vt:variant>
        <vt:i4>1</vt:i4>
      </vt:variant>
      <vt:variant>
        <vt:lpwstr>ProMo logo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Humie Webb</dc:creator>
  <cp:keywords/>
  <cp:lastModifiedBy>Microsoft Office User</cp:lastModifiedBy>
  <cp:revision>2</cp:revision>
  <cp:lastPrinted>2013-01-28T13:09:00Z</cp:lastPrinted>
  <dcterms:created xsi:type="dcterms:W3CDTF">2019-11-19T16:06:00Z</dcterms:created>
  <dcterms:modified xsi:type="dcterms:W3CDTF">2019-11-19T16:06:00Z</dcterms:modified>
</cp:coreProperties>
</file>